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519D0982">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519D0982" w:rsidP="00AB6E57">
            <w:pPr>
              <w:jc w:val="center"/>
            </w:pPr>
            <w:r w:rsidRPr="519D0982">
              <w:rPr>
                <w:b/>
                <w:bCs/>
                <w:sz w:val="72"/>
                <w:szCs w:val="72"/>
              </w:rPr>
              <w:t>West Hull Ladies</w:t>
            </w:r>
            <w:r w:rsidR="00AB6E57">
              <w:br/>
            </w:r>
            <w:r w:rsidRPr="519D0982">
              <w:rPr>
                <w:b/>
                <w:bCs/>
                <w:sz w:val="72"/>
                <w:szCs w:val="72"/>
              </w:rPr>
              <w:t>RRC</w:t>
            </w:r>
          </w:p>
        </w:tc>
      </w:tr>
    </w:tbl>
    <w:p w14:paraId="4B186AD3" w14:textId="238EBEE7" w:rsidR="00E26E14" w:rsidRDefault="00E26E14" w:rsidP="519D0982"/>
    <w:p w14:paraId="1DAC7A52" w14:textId="7E167681" w:rsidR="00E26E14" w:rsidRDefault="519D0982" w:rsidP="519D0982">
      <w:pPr>
        <w:jc w:val="center"/>
        <w:rPr>
          <w:rFonts w:ascii="Arial" w:hAnsi="Arial" w:cs="Arial"/>
          <w:b/>
          <w:sz w:val="44"/>
        </w:rPr>
      </w:pPr>
      <w:r w:rsidRPr="519D0982">
        <w:rPr>
          <w:rFonts w:ascii="Arial" w:eastAsia="Arial" w:hAnsi="Arial" w:cs="Arial"/>
          <w:b/>
          <w:bCs/>
          <w:sz w:val="44"/>
          <w:szCs w:val="44"/>
        </w:rPr>
        <w:t>December Newsletter</w:t>
      </w:r>
    </w:p>
    <w:p w14:paraId="1AAE0B61" w14:textId="405DF074" w:rsidR="00C04838" w:rsidRDefault="00C04838" w:rsidP="00E26E14">
      <w:pPr>
        <w:jc w:val="center"/>
        <w:rPr>
          <w:rFonts w:ascii="Arial" w:hAnsi="Arial" w:cs="Arial"/>
          <w:b/>
          <w:sz w:val="44"/>
        </w:rPr>
      </w:pPr>
    </w:p>
    <w:p w14:paraId="56159D52" w14:textId="342E240D" w:rsidR="405DF074" w:rsidRDefault="405DF074" w:rsidP="405DF074"/>
    <w:p w14:paraId="3B78DE93" w14:textId="4AF48141" w:rsidR="7B87F9B2" w:rsidRDefault="7B87F9B2">
      <w:r>
        <w:rPr>
          <w:noProof/>
          <w:lang w:eastAsia="zh-CN"/>
        </w:rPr>
        <w:drawing>
          <wp:inline distT="0" distB="0" distL="0" distR="0" wp14:anchorId="1095C1A4" wp14:editId="172C85A9">
            <wp:extent cx="5067298" cy="3343275"/>
            <wp:effectExtent l="0" t="0" r="0" b="0"/>
            <wp:docPr id="1235139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067298" cy="3343275"/>
                    </a:xfrm>
                    <a:prstGeom prst="rect">
                      <a:avLst/>
                    </a:prstGeom>
                  </pic:spPr>
                </pic:pic>
              </a:graphicData>
            </a:graphic>
          </wp:inline>
        </w:drawing>
      </w:r>
    </w:p>
    <w:p w14:paraId="4E10B043" w14:textId="327F2EDD" w:rsidR="0867A735" w:rsidRDefault="0867A735" w:rsidP="0867A735"/>
    <w:p w14:paraId="12C97D43" w14:textId="2A6967D8" w:rsidR="0867A735" w:rsidRDefault="0867A735" w:rsidP="0867A735"/>
    <w:p w14:paraId="14C5512F" w14:textId="169A880F" w:rsidR="0867A735" w:rsidRDefault="0867A735" w:rsidP="2A6967D8"/>
    <w:p w14:paraId="5B6EFA10" w14:textId="1ACED7CE" w:rsidR="0867A735" w:rsidRDefault="0867A735" w:rsidP="0867A735">
      <w:r>
        <w:br/>
      </w:r>
      <w:r w:rsidR="2A6967D8" w:rsidRPr="2A6967D8">
        <w:t xml:space="preserve"> </w:t>
      </w:r>
    </w:p>
    <w:p w14:paraId="0F164ACE" w14:textId="0B1471B7" w:rsidR="1C75BB0F" w:rsidRDefault="1C75BB0F">
      <w:r>
        <w:br w:type="page"/>
      </w:r>
    </w:p>
    <w:p w14:paraId="5003133A" w14:textId="432DEDC1" w:rsidR="1C75BB0F" w:rsidRDefault="1C75BB0F" w:rsidP="1C75BB0F"/>
    <w:p w14:paraId="34FD9D45" w14:textId="77777777" w:rsidR="00C75384" w:rsidRDefault="00C75384" w:rsidP="00C75384">
      <w:pPr>
        <w:jc w:val="center"/>
        <w:rPr>
          <w:rFonts w:ascii="Arial" w:hAnsi="Arial" w:cs="Arial"/>
          <w:b/>
          <w:sz w:val="44"/>
        </w:rPr>
      </w:pPr>
    </w:p>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519D0982" w:rsidP="000F0FAF">
      <w:pPr>
        <w:jc w:val="center"/>
        <w:rPr>
          <w:rFonts w:ascii="Arial" w:hAnsi="Arial" w:cs="Arial"/>
          <w:b/>
          <w:sz w:val="36"/>
        </w:rPr>
      </w:pPr>
      <w:r w:rsidRPr="519D0982">
        <w:rPr>
          <w:rFonts w:ascii="Arial" w:eastAsia="Arial" w:hAnsi="Arial" w:cs="Arial"/>
          <w:b/>
          <w:bCs/>
          <w:sz w:val="36"/>
          <w:szCs w:val="36"/>
        </w:rPr>
        <w:t>West Hull Ladies</w:t>
      </w:r>
    </w:p>
    <w:p w14:paraId="51631CA2" w14:textId="5556085F" w:rsidR="008A1582" w:rsidRDefault="5906D6E1" w:rsidP="008D69F6">
      <w:pPr>
        <w:widowControl w:val="0"/>
        <w:autoSpaceDE w:val="0"/>
        <w:autoSpaceDN w:val="0"/>
        <w:adjustRightInd w:val="0"/>
        <w:jc w:val="center"/>
        <w:rPr>
          <w:rFonts w:asciiTheme="majorHAnsi" w:hAnsiTheme="majorHAnsi"/>
          <w:b/>
          <w:sz w:val="28"/>
          <w:szCs w:val="28"/>
        </w:rPr>
      </w:pPr>
      <w:r w:rsidRPr="5906D6E1">
        <w:rPr>
          <w:rFonts w:asciiTheme="majorHAnsi" w:eastAsiaTheme="majorEastAsia" w:hAnsiTheme="majorHAnsi" w:cstheme="majorBidi"/>
          <w:b/>
          <w:bCs/>
          <w:sz w:val="28"/>
          <w:szCs w:val="28"/>
        </w:rPr>
        <w:t>WEST HULL LADIES RRC</w:t>
      </w:r>
      <w:r w:rsidRPr="5906D6E1">
        <w:rPr>
          <w:rFonts w:asciiTheme="majorHAnsi" w:eastAsiaTheme="majorEastAsia" w:hAnsiTheme="majorHAnsi" w:cstheme="majorBidi"/>
          <w:sz w:val="32"/>
          <w:szCs w:val="32"/>
          <w:lang w:val="en-US" w:eastAsia="en-US"/>
        </w:rPr>
        <w:t xml:space="preserve"> </w:t>
      </w:r>
      <w:r w:rsidRPr="5906D6E1">
        <w:rPr>
          <w:rFonts w:asciiTheme="majorHAnsi" w:eastAsiaTheme="majorEastAsia" w:hAnsiTheme="majorHAnsi" w:cstheme="majorBidi"/>
          <w:b/>
          <w:bCs/>
          <w:sz w:val="28"/>
          <w:szCs w:val="28"/>
        </w:rPr>
        <w:t>COMMITTEE MEETING</w:t>
      </w:r>
    </w:p>
    <w:p w14:paraId="7F370FC0" w14:textId="13584FD2" w:rsidR="00F866D4" w:rsidRPr="008D69F6" w:rsidRDefault="00F866D4" w:rsidP="008D69F6">
      <w:pPr>
        <w:rPr>
          <w:rFonts w:asciiTheme="majorHAnsi" w:hAnsiTheme="majorHAnsi"/>
          <w:b/>
          <w:sz w:val="22"/>
          <w:szCs w:val="22"/>
        </w:rPr>
      </w:pPr>
    </w:p>
    <w:p w14:paraId="6C43A956" w14:textId="12D96F41" w:rsidR="519D0982" w:rsidRPr="008D69F6" w:rsidRDefault="5906D6E1" w:rsidP="008D69F6">
      <w:pPr>
        <w:rPr>
          <w:rFonts w:asciiTheme="majorHAnsi" w:hAnsiTheme="majorHAnsi"/>
          <w:sz w:val="22"/>
          <w:szCs w:val="22"/>
        </w:rPr>
      </w:pPr>
      <w:r w:rsidRPr="008D69F6">
        <w:rPr>
          <w:rFonts w:asciiTheme="majorHAnsi" w:eastAsiaTheme="majorEastAsia" w:hAnsiTheme="majorHAnsi" w:cstheme="majorBidi"/>
          <w:b/>
          <w:bCs/>
          <w:sz w:val="22"/>
          <w:szCs w:val="22"/>
        </w:rPr>
        <w:t>Minutes</w:t>
      </w:r>
      <w:r w:rsidR="008D69F6">
        <w:rPr>
          <w:rFonts w:asciiTheme="majorHAnsi" w:eastAsiaTheme="majorEastAsia" w:hAnsiTheme="majorHAnsi" w:cstheme="majorBidi"/>
          <w:b/>
          <w:bCs/>
          <w:sz w:val="22"/>
          <w:szCs w:val="22"/>
        </w:rPr>
        <w:t xml:space="preserve"> </w:t>
      </w:r>
      <w:r w:rsidRPr="008D69F6">
        <w:rPr>
          <w:rFonts w:asciiTheme="majorHAnsi" w:eastAsiaTheme="majorEastAsia" w:hAnsiTheme="majorHAnsi" w:cstheme="majorBidi"/>
          <w:sz w:val="22"/>
          <w:szCs w:val="22"/>
        </w:rPr>
        <w:t xml:space="preserve">Committee Meeting 30th November 2015 </w:t>
      </w:r>
    </w:p>
    <w:p w14:paraId="2D4368C6" w14:textId="501A19AB" w:rsidR="519D0982" w:rsidRPr="008D69F6" w:rsidRDefault="5906D6E1" w:rsidP="008D69F6">
      <w:pPr>
        <w:rPr>
          <w:rFonts w:asciiTheme="majorHAnsi" w:hAnsiTheme="majorHAnsi"/>
          <w:sz w:val="22"/>
          <w:szCs w:val="22"/>
        </w:rPr>
      </w:pPr>
      <w:r w:rsidRPr="008D69F6">
        <w:rPr>
          <w:rFonts w:asciiTheme="majorHAnsi" w:eastAsiaTheme="majorEastAsia" w:hAnsiTheme="majorHAnsi" w:cstheme="majorBidi"/>
          <w:sz w:val="22"/>
          <w:szCs w:val="22"/>
        </w:rPr>
        <w:t>Present - Jill, Zoe, Jan, Maria, Sandra, Amanda, Andrea, Linda, L</w:t>
      </w:r>
      <w:r w:rsidRPr="008D69F6">
        <w:rPr>
          <w:rFonts w:asciiTheme="majorHAnsi" w:hAnsiTheme="majorHAnsi"/>
          <w:sz w:val="22"/>
          <w:szCs w:val="22"/>
        </w:rPr>
        <w:t>iz</w:t>
      </w:r>
    </w:p>
    <w:p w14:paraId="0E442C5D" w14:textId="608C0EFC" w:rsidR="519D0982" w:rsidRPr="008D69F6" w:rsidRDefault="519D0982" w:rsidP="008D69F6">
      <w:pPr>
        <w:ind w:hanging="3260"/>
        <w:rPr>
          <w:rFonts w:asciiTheme="majorHAnsi" w:hAnsiTheme="majorHAnsi"/>
          <w:sz w:val="22"/>
          <w:szCs w:val="22"/>
        </w:rPr>
      </w:pPr>
    </w:p>
    <w:p w14:paraId="29D9D8AC" w14:textId="7CA58DE1"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Apologies received from Annette, Karen and Anna</w:t>
      </w:r>
    </w:p>
    <w:p w14:paraId="4592690A" w14:textId="215A53C8"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Minutes from previous meeting agreed as accurate record</w:t>
      </w:r>
    </w:p>
    <w:p w14:paraId="46923ECA" w14:textId="62910350" w:rsidR="519D0982" w:rsidRPr="008D69F6" w:rsidRDefault="5C51C6DB"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Matters arising - Maria updated the Committee in relation to funding. We would have to research where we could obtain funding from and then submit a bid.</w:t>
      </w:r>
      <w:r w:rsidRPr="008D69F6">
        <w:rPr>
          <w:rFonts w:asciiTheme="majorHAnsi" w:eastAsiaTheme="majorEastAsia" w:hAnsiTheme="majorHAnsi" w:cstheme="majorBidi"/>
          <w:b/>
          <w:bCs/>
        </w:rPr>
        <w:t xml:space="preserve"> Action Liz to research initially through CVS. </w:t>
      </w:r>
      <w:r w:rsidRPr="008D69F6">
        <w:rPr>
          <w:rFonts w:asciiTheme="majorHAnsi" w:eastAsiaTheme="majorEastAsia" w:hAnsiTheme="majorHAnsi" w:cstheme="majorBidi"/>
        </w:rPr>
        <w:t xml:space="preserve">In relation to hoodies Sandra said she was still awaiting a reply from PB </w:t>
      </w:r>
      <w:proofErr w:type="spellStart"/>
      <w:r w:rsidRPr="008D69F6">
        <w:rPr>
          <w:rFonts w:asciiTheme="majorHAnsi" w:eastAsiaTheme="majorEastAsia" w:hAnsiTheme="majorHAnsi" w:cstheme="majorBidi"/>
        </w:rPr>
        <w:t>teamwear</w:t>
      </w:r>
      <w:proofErr w:type="spellEnd"/>
      <w:r w:rsidRPr="008D69F6">
        <w:rPr>
          <w:rFonts w:asciiTheme="majorHAnsi" w:eastAsiaTheme="majorEastAsia" w:hAnsiTheme="majorHAnsi" w:cstheme="majorBidi"/>
        </w:rPr>
        <w:t xml:space="preserve">. Agreed we should purchase plain hoodies and have the logo embroidered on as we had done earlier on in the year. </w:t>
      </w:r>
      <w:r w:rsidRPr="008D69F6">
        <w:rPr>
          <w:rFonts w:asciiTheme="majorHAnsi" w:eastAsiaTheme="majorEastAsia" w:hAnsiTheme="majorHAnsi" w:cstheme="majorBidi"/>
          <w:b/>
          <w:bCs/>
        </w:rPr>
        <w:t xml:space="preserve">Action Sandra to purchase hoodies. </w:t>
      </w:r>
    </w:p>
    <w:p w14:paraId="31D01E74" w14:textId="480ADDF9"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In relation to YVAA Multi Terrain Grand Prix Series it was agreed that it was not feasible for us as a Club to host the series due to not having sufficiently trained officials.</w:t>
      </w:r>
    </w:p>
    <w:p w14:paraId="332C2F2D" w14:textId="4486D6F1" w:rsidR="519D0982" w:rsidRPr="008D69F6" w:rsidRDefault="5906D6E1" w:rsidP="008D69F6">
      <w:pPr>
        <w:pStyle w:val="ListParagraph"/>
        <w:numPr>
          <w:ilvl w:val="0"/>
          <w:numId w:val="2"/>
        </w:numPr>
        <w:spacing w:after="0"/>
        <w:ind w:left="0"/>
        <w:rPr>
          <w:rFonts w:asciiTheme="majorHAnsi" w:eastAsia="Times New Roman" w:hAnsiTheme="majorHAnsi"/>
        </w:rPr>
      </w:pPr>
      <w:r w:rsidRPr="008D69F6">
        <w:rPr>
          <w:rFonts w:asciiTheme="majorHAnsi" w:eastAsiaTheme="majorEastAsia" w:hAnsiTheme="majorHAnsi" w:cstheme="majorBidi"/>
        </w:rPr>
        <w:t>Funding matters as above (3) Liz to further.</w:t>
      </w:r>
    </w:p>
    <w:p w14:paraId="36C1DFA9" w14:textId="4AC1EA3D" w:rsidR="519D0982" w:rsidRPr="008D69F6" w:rsidRDefault="5C51C6DB"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 xml:space="preserve">Discussed whether as a Club we would be able to staff the West Park Water </w:t>
      </w:r>
      <w:proofErr w:type="spellStart"/>
      <w:r w:rsidRPr="008D69F6">
        <w:rPr>
          <w:rFonts w:asciiTheme="majorHAnsi" w:eastAsiaTheme="majorEastAsia" w:hAnsiTheme="majorHAnsi" w:cstheme="majorBidi"/>
        </w:rPr>
        <w:t>Stn</w:t>
      </w:r>
      <w:proofErr w:type="spellEnd"/>
      <w:r w:rsidRPr="008D69F6">
        <w:rPr>
          <w:rFonts w:asciiTheme="majorHAnsi" w:eastAsiaTheme="majorEastAsia" w:hAnsiTheme="majorHAnsi" w:cstheme="majorBidi"/>
        </w:rPr>
        <w:t xml:space="preserve"> for Hull Marathon 2016. Agreed that it was very probable we could do this with help from members and their family/friends. Also that we were happy to help with goody bag packing. </w:t>
      </w:r>
      <w:r w:rsidRPr="008D69F6">
        <w:rPr>
          <w:rFonts w:asciiTheme="majorHAnsi" w:eastAsiaTheme="majorEastAsia" w:hAnsiTheme="majorHAnsi" w:cstheme="majorBidi"/>
          <w:b/>
          <w:bCs/>
        </w:rPr>
        <w:t>Action Amanda to send email to organisers informing them of this. (Sent 30.11.15)</w:t>
      </w:r>
    </w:p>
    <w:p w14:paraId="1230ACA4" w14:textId="166A0BED"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Agreed that the annual Award Ceremony would be held on the 11</w:t>
      </w:r>
      <w:r w:rsidRPr="008D69F6">
        <w:rPr>
          <w:rFonts w:asciiTheme="majorHAnsi" w:eastAsiaTheme="majorEastAsia" w:hAnsiTheme="majorHAnsi" w:cstheme="majorBidi"/>
          <w:vertAlign w:val="superscript"/>
        </w:rPr>
        <w:t>th</w:t>
      </w:r>
      <w:r w:rsidRPr="008D69F6">
        <w:rPr>
          <w:rFonts w:asciiTheme="majorHAnsi" w:eastAsiaTheme="majorEastAsia" w:hAnsiTheme="majorHAnsi" w:cstheme="majorBidi"/>
        </w:rPr>
        <w:t xml:space="preserve"> March 2016 and that the Back Room be contacted to see if available. </w:t>
      </w:r>
      <w:r w:rsidRPr="008D69F6">
        <w:rPr>
          <w:rFonts w:asciiTheme="majorHAnsi" w:eastAsiaTheme="majorEastAsia" w:hAnsiTheme="majorHAnsi" w:cstheme="majorBidi"/>
          <w:b/>
          <w:bCs/>
        </w:rPr>
        <w:t>Action - Jan to contact Back Room Cottingham.</w:t>
      </w:r>
    </w:p>
    <w:p w14:paraId="7992EBF9" w14:textId="017D2ABC"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0-5k update. Further publicity required. Members to put up posters where they could. To be further updated on 21</w:t>
      </w:r>
      <w:r w:rsidRPr="008D69F6">
        <w:rPr>
          <w:rFonts w:asciiTheme="majorHAnsi" w:eastAsiaTheme="majorEastAsia" w:hAnsiTheme="majorHAnsi" w:cstheme="majorBidi"/>
          <w:vertAlign w:val="superscript"/>
        </w:rPr>
        <w:t>st</w:t>
      </w:r>
      <w:r w:rsidRPr="008D69F6">
        <w:rPr>
          <w:rFonts w:asciiTheme="majorHAnsi" w:eastAsiaTheme="majorEastAsia" w:hAnsiTheme="majorHAnsi" w:cstheme="majorBidi"/>
        </w:rPr>
        <w:t xml:space="preserve"> December after Advent Run.</w:t>
      </w:r>
    </w:p>
    <w:p w14:paraId="75D61B1D" w14:textId="04F709EC" w:rsidR="519D0982" w:rsidRPr="008D69F6" w:rsidRDefault="5906D6E1" w:rsidP="008D69F6">
      <w:pPr>
        <w:pStyle w:val="ListParagraph"/>
        <w:numPr>
          <w:ilvl w:val="0"/>
          <w:numId w:val="2"/>
        </w:numPr>
        <w:spacing w:after="0"/>
        <w:ind w:left="0"/>
        <w:rPr>
          <w:rFonts w:asciiTheme="majorHAnsi" w:eastAsiaTheme="majorEastAsia" w:hAnsiTheme="majorHAnsi" w:cstheme="majorBidi"/>
        </w:rPr>
      </w:pPr>
      <w:r w:rsidRPr="008D69F6">
        <w:rPr>
          <w:rFonts w:asciiTheme="majorHAnsi" w:eastAsiaTheme="majorEastAsia" w:hAnsiTheme="majorHAnsi" w:cstheme="majorBidi"/>
        </w:rPr>
        <w:t xml:space="preserve">Jill stated that it would be a good idea for the newsletter to have an article discussing underwear for running. Agreed this would be beneficial and Jill to ask members for any comments and for them to be collated for a newsletter article. </w:t>
      </w:r>
      <w:r w:rsidRPr="008D69F6">
        <w:rPr>
          <w:rFonts w:asciiTheme="majorHAnsi" w:eastAsiaTheme="majorEastAsia" w:hAnsiTheme="majorHAnsi" w:cstheme="majorBidi"/>
          <w:b/>
          <w:bCs/>
        </w:rPr>
        <w:t>Action Jill to email members.</w:t>
      </w:r>
    </w:p>
    <w:p w14:paraId="573C4B78" w14:textId="2ECA51C0" w:rsidR="519D0982" w:rsidRDefault="519D0982" w:rsidP="519D0982">
      <w:pPr>
        <w:ind w:left="720"/>
      </w:pPr>
    </w:p>
    <w:p w14:paraId="7AC3EA02" w14:textId="2E6333E3" w:rsidR="2A6967D8" w:rsidRDefault="2A6967D8"/>
    <w:p w14:paraId="34224CA6" w14:textId="3A5B2C37" w:rsidR="7FFD3146" w:rsidRDefault="7FFD3146" w:rsidP="7FFD3146">
      <w:pPr>
        <w:jc w:val="center"/>
      </w:pPr>
      <w:r w:rsidRPr="7FFD3146">
        <w:rPr>
          <w:rFonts w:asciiTheme="minorHAnsi" w:eastAsiaTheme="minorEastAsia" w:hAnsiTheme="minorHAnsi" w:cstheme="minorBidi"/>
          <w:b/>
          <w:bCs/>
          <w:i/>
          <w:iCs/>
          <w:color w:val="17365D" w:themeColor="text2" w:themeShade="BF"/>
          <w:sz w:val="36"/>
          <w:szCs w:val="36"/>
          <w:u w:val="single"/>
        </w:rPr>
        <w:t xml:space="preserve">Meet a </w:t>
      </w:r>
      <w:proofErr w:type="gramStart"/>
      <w:r w:rsidRPr="7FFD3146">
        <w:rPr>
          <w:rFonts w:asciiTheme="minorHAnsi" w:eastAsiaTheme="minorEastAsia" w:hAnsiTheme="minorHAnsi" w:cstheme="minorBidi"/>
          <w:b/>
          <w:bCs/>
          <w:i/>
          <w:iCs/>
          <w:color w:val="17365D" w:themeColor="text2" w:themeShade="BF"/>
          <w:sz w:val="36"/>
          <w:szCs w:val="36"/>
          <w:u w:val="single"/>
        </w:rPr>
        <w:t>Member :</w:t>
      </w:r>
      <w:proofErr w:type="gramEnd"/>
      <w:r w:rsidRPr="7FFD3146">
        <w:rPr>
          <w:rFonts w:asciiTheme="minorHAnsi" w:eastAsiaTheme="minorEastAsia" w:hAnsiTheme="minorHAnsi" w:cstheme="minorBidi"/>
          <w:b/>
          <w:bCs/>
          <w:i/>
          <w:iCs/>
          <w:color w:val="17365D" w:themeColor="text2" w:themeShade="BF"/>
          <w:sz w:val="36"/>
          <w:szCs w:val="36"/>
          <w:u w:val="single"/>
        </w:rPr>
        <w:t xml:space="preserve"> Sarah</w:t>
      </w:r>
    </w:p>
    <w:p w14:paraId="658B9C79" w14:textId="04488329" w:rsidR="7FFD3146" w:rsidRDefault="7FFD3146" w:rsidP="7FFD3146">
      <w:pPr>
        <w:jc w:val="center"/>
      </w:pPr>
    </w:p>
    <w:p w14:paraId="238D6B31" w14:textId="1FBE7193" w:rsidR="7B87F9B2" w:rsidRDefault="7B87F9B2" w:rsidP="7B87F9B2">
      <w:pPr>
        <w:jc w:val="center"/>
      </w:pPr>
      <w:r>
        <w:rPr>
          <w:noProof/>
          <w:lang w:eastAsia="zh-CN"/>
        </w:rPr>
        <w:drawing>
          <wp:inline distT="0" distB="0" distL="0" distR="0" wp14:anchorId="1DECE2BF" wp14:editId="4D995DC7">
            <wp:extent cx="4572000" cy="3429000"/>
            <wp:effectExtent l="0" t="0" r="0" b="0"/>
            <wp:docPr id="5029441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5CAD635" w14:textId="40A61B2F" w:rsidR="7FFD3146" w:rsidRDefault="7FFD3146" w:rsidP="7FFD3146">
      <w:pPr>
        <w:jc w:val="center"/>
      </w:pPr>
    </w:p>
    <w:p w14:paraId="7B600185" w14:textId="41DC583F" w:rsidR="7B87F9B2" w:rsidRDefault="7FFD3146">
      <w:r w:rsidRPr="7FFD3146">
        <w:rPr>
          <w:rFonts w:asciiTheme="majorHAnsi" w:eastAsiaTheme="majorEastAsia" w:hAnsiTheme="majorHAnsi" w:cstheme="majorBidi"/>
          <w:b/>
          <w:bCs/>
        </w:rPr>
        <w:t>Name</w:t>
      </w:r>
      <w:r w:rsidRPr="7FFD3146">
        <w:rPr>
          <w:rFonts w:asciiTheme="majorHAnsi" w:eastAsiaTheme="majorEastAsia" w:hAnsiTheme="majorHAnsi" w:cstheme="majorBidi"/>
        </w:rPr>
        <w:t xml:space="preserve"> Sarah Wilson</w:t>
      </w:r>
    </w:p>
    <w:p w14:paraId="4584A3D2" w14:textId="1C070D5D" w:rsidR="7FFD3146" w:rsidRDefault="7FFD3146"/>
    <w:p w14:paraId="4C641250" w14:textId="71335557" w:rsidR="519D0982" w:rsidRDefault="7B87F9B2">
      <w:r w:rsidRPr="7B87F9B2">
        <w:rPr>
          <w:rFonts w:asciiTheme="majorHAnsi" w:eastAsiaTheme="majorEastAsia" w:hAnsiTheme="majorHAnsi" w:cstheme="majorBidi"/>
          <w:b/>
          <w:bCs/>
        </w:rPr>
        <w:t>Age</w:t>
      </w:r>
      <w:r w:rsidRPr="7B87F9B2">
        <w:rPr>
          <w:rFonts w:asciiTheme="majorHAnsi" w:eastAsiaTheme="majorEastAsia" w:hAnsiTheme="majorHAnsi" w:cstheme="majorBidi"/>
        </w:rPr>
        <w:t xml:space="preserve"> 52</w:t>
      </w:r>
    </w:p>
    <w:p w14:paraId="0F2A26E7" w14:textId="1636A2B8" w:rsidR="519D0982" w:rsidRDefault="519D0982"/>
    <w:p w14:paraId="00223E9A" w14:textId="41C382EF" w:rsidR="519D0982" w:rsidRDefault="7B87F9B2">
      <w:r w:rsidRPr="7B87F9B2">
        <w:rPr>
          <w:rFonts w:asciiTheme="majorHAnsi" w:eastAsiaTheme="majorEastAsia" w:hAnsiTheme="majorHAnsi" w:cstheme="majorBidi"/>
          <w:b/>
          <w:bCs/>
        </w:rPr>
        <w:t>Member of WHL since –</w:t>
      </w:r>
      <w:r w:rsidRPr="7B87F9B2">
        <w:rPr>
          <w:rFonts w:asciiTheme="majorHAnsi" w:eastAsiaTheme="majorEastAsia" w:hAnsiTheme="majorHAnsi" w:cstheme="majorBidi"/>
        </w:rPr>
        <w:t xml:space="preserve"> October 2014</w:t>
      </w:r>
    </w:p>
    <w:p w14:paraId="25E05A81" w14:textId="0FDE9801" w:rsidR="7B87F9B2" w:rsidRDefault="7B87F9B2"/>
    <w:p w14:paraId="72C19D67" w14:textId="54CE1212" w:rsidR="519D0982" w:rsidRDefault="7B87F9B2">
      <w:r w:rsidRPr="7B87F9B2">
        <w:rPr>
          <w:rFonts w:asciiTheme="majorHAnsi" w:eastAsiaTheme="majorEastAsia" w:hAnsiTheme="majorHAnsi" w:cstheme="majorBidi"/>
          <w:b/>
          <w:bCs/>
        </w:rPr>
        <w:t xml:space="preserve">What do you do when you’re not running? – </w:t>
      </w:r>
      <w:proofErr w:type="gramStart"/>
      <w:r w:rsidRPr="7B87F9B2">
        <w:rPr>
          <w:rFonts w:asciiTheme="majorHAnsi" w:eastAsiaTheme="majorEastAsia" w:hAnsiTheme="majorHAnsi" w:cstheme="majorBidi"/>
          <w:b/>
          <w:bCs/>
        </w:rPr>
        <w:t>( work</w:t>
      </w:r>
      <w:proofErr w:type="gramEnd"/>
      <w:r w:rsidRPr="7B87F9B2">
        <w:rPr>
          <w:rFonts w:asciiTheme="majorHAnsi" w:eastAsiaTheme="majorEastAsia" w:hAnsiTheme="majorHAnsi" w:cstheme="majorBidi"/>
          <w:b/>
          <w:bCs/>
        </w:rPr>
        <w:t>/hobbies/family)</w:t>
      </w:r>
    </w:p>
    <w:p w14:paraId="15753185" w14:textId="6D2B2E34" w:rsidR="519D0982" w:rsidRDefault="5C51C6DB" w:rsidP="7FFD3146">
      <w:pPr>
        <w:pStyle w:val="NoSpacing"/>
      </w:pPr>
      <w:r w:rsidRPr="5C51C6DB">
        <w:rPr>
          <w:rFonts w:asciiTheme="majorHAnsi" w:eastAsiaTheme="majorEastAsia" w:hAnsiTheme="majorHAnsi" w:cstheme="majorBidi"/>
          <w:sz w:val="24"/>
          <w:szCs w:val="24"/>
        </w:rPr>
        <w:t xml:space="preserve">Work – I’m </w:t>
      </w:r>
      <w:proofErr w:type="spellStart"/>
      <w:r w:rsidRPr="5C51C6DB">
        <w:rPr>
          <w:rFonts w:asciiTheme="majorHAnsi" w:eastAsiaTheme="majorEastAsia" w:hAnsiTheme="majorHAnsi" w:cstheme="majorBidi"/>
          <w:sz w:val="24"/>
          <w:szCs w:val="24"/>
        </w:rPr>
        <w:t>Headteacher</w:t>
      </w:r>
      <w:proofErr w:type="spellEnd"/>
      <w:r w:rsidRPr="5C51C6DB">
        <w:rPr>
          <w:rFonts w:asciiTheme="majorHAnsi" w:eastAsiaTheme="majorEastAsia" w:hAnsiTheme="majorHAnsi" w:cstheme="majorBidi"/>
          <w:sz w:val="24"/>
          <w:szCs w:val="24"/>
        </w:rPr>
        <w:t xml:space="preserve"> of a primary school</w:t>
      </w:r>
    </w:p>
    <w:p w14:paraId="7ED1A723" w14:textId="62E56E32" w:rsidR="519D0982" w:rsidRDefault="7FFD3146" w:rsidP="7FFD3146">
      <w:pPr>
        <w:pStyle w:val="NoSpacing"/>
      </w:pPr>
      <w:r w:rsidRPr="7FFD3146">
        <w:rPr>
          <w:rFonts w:asciiTheme="majorHAnsi" w:eastAsiaTheme="majorEastAsia" w:hAnsiTheme="majorHAnsi" w:cstheme="majorBidi"/>
          <w:sz w:val="24"/>
          <w:szCs w:val="24"/>
        </w:rPr>
        <w:t>Spend time with my husband and family</w:t>
      </w:r>
    </w:p>
    <w:p w14:paraId="064EC3FA" w14:textId="47E4D27D" w:rsidR="519D0982" w:rsidRDefault="7FFD3146" w:rsidP="7FFD3146">
      <w:pPr>
        <w:pStyle w:val="NoSpacing"/>
      </w:pPr>
      <w:r w:rsidRPr="7FFD3146">
        <w:rPr>
          <w:rFonts w:asciiTheme="majorHAnsi" w:eastAsiaTheme="majorEastAsia" w:hAnsiTheme="majorHAnsi" w:cstheme="majorBidi"/>
          <w:sz w:val="24"/>
          <w:szCs w:val="24"/>
        </w:rPr>
        <w:t>Walk – I love bagging peaks in the Lake District, but don’t get there often enough!</w:t>
      </w:r>
    </w:p>
    <w:p w14:paraId="3E483523" w14:textId="700B1D19" w:rsidR="519D0982" w:rsidRDefault="7FFD3146" w:rsidP="7FFD3146">
      <w:pPr>
        <w:pStyle w:val="NoSpacing"/>
      </w:pPr>
      <w:r w:rsidRPr="7FFD3146">
        <w:rPr>
          <w:rFonts w:asciiTheme="majorHAnsi" w:eastAsiaTheme="majorEastAsia" w:hAnsiTheme="majorHAnsi" w:cstheme="majorBidi"/>
          <w:sz w:val="24"/>
          <w:szCs w:val="24"/>
        </w:rPr>
        <w:t>Church activities, reading, watching a good drama on the TV.</w:t>
      </w:r>
    </w:p>
    <w:p w14:paraId="1F7A4620" w14:textId="173DEA10" w:rsidR="519D0982" w:rsidRDefault="519D0982">
      <w:r>
        <w:br/>
      </w:r>
      <w:r w:rsidR="7B87F9B2" w:rsidRPr="7B87F9B2">
        <w:rPr>
          <w:rFonts w:asciiTheme="majorHAnsi" w:eastAsiaTheme="majorEastAsia" w:hAnsiTheme="majorHAnsi" w:cstheme="majorBidi"/>
          <w:b/>
          <w:bCs/>
        </w:rPr>
        <w:t>How long have you been running? -</w:t>
      </w:r>
      <w:r w:rsidR="7B87F9B2" w:rsidRPr="7B87F9B2">
        <w:rPr>
          <w:rFonts w:asciiTheme="majorHAnsi" w:eastAsiaTheme="majorEastAsia" w:hAnsiTheme="majorHAnsi" w:cstheme="majorBidi"/>
        </w:rPr>
        <w:t xml:space="preserve"> 13 years</w:t>
      </w:r>
    </w:p>
    <w:p w14:paraId="22858E45" w14:textId="3381AB5C" w:rsidR="519D0982" w:rsidRDefault="519D0982">
      <w:r>
        <w:br/>
      </w:r>
      <w:r w:rsidR="7B87F9B2" w:rsidRPr="7B87F9B2">
        <w:rPr>
          <w:rFonts w:asciiTheme="majorHAnsi" w:eastAsiaTheme="majorEastAsia" w:hAnsiTheme="majorHAnsi" w:cstheme="majorBidi"/>
          <w:b/>
          <w:bCs/>
        </w:rPr>
        <w:t xml:space="preserve">Why did you start running? </w:t>
      </w:r>
    </w:p>
    <w:p w14:paraId="0C7ECA7B" w14:textId="2E8E3700" w:rsidR="519D0982" w:rsidRDefault="7B87F9B2">
      <w:r w:rsidRPr="7B87F9B2">
        <w:rPr>
          <w:rFonts w:asciiTheme="majorHAnsi" w:eastAsiaTheme="majorEastAsia" w:hAnsiTheme="majorHAnsi" w:cstheme="majorBidi"/>
        </w:rPr>
        <w:t>I was never sporty at school. If it was a rounder's match then I was the last to get picked, hockey I’d run away from the ball....but I’ve always loved walking and for a long time felt the pull of running. Finally on 9</w:t>
      </w:r>
      <w:r w:rsidRPr="7B87F9B2">
        <w:rPr>
          <w:rFonts w:asciiTheme="majorHAnsi" w:eastAsiaTheme="majorEastAsia" w:hAnsiTheme="majorHAnsi" w:cstheme="majorBidi"/>
          <w:vertAlign w:val="superscript"/>
        </w:rPr>
        <w:t>th</w:t>
      </w:r>
      <w:r w:rsidRPr="7B87F9B2">
        <w:rPr>
          <w:rFonts w:asciiTheme="majorHAnsi" w:eastAsiaTheme="majorEastAsia" w:hAnsiTheme="majorHAnsi" w:cstheme="majorBidi"/>
        </w:rPr>
        <w:t xml:space="preserve"> March 2002, at the ripe old age of 38, the day after a work night out when we’d been discussing our lack of exercise, I got up early and went for a walk/run and there it began. Three mornings a week I’d leave the house at 6.00 and run for half an hour before work. </w:t>
      </w:r>
      <w:r w:rsidRPr="7B87F9B2">
        <w:rPr>
          <w:rFonts w:asciiTheme="majorHAnsi" w:eastAsiaTheme="majorEastAsia" w:hAnsiTheme="majorHAnsi" w:cstheme="majorBidi"/>
        </w:rPr>
        <w:lastRenderedPageBreak/>
        <w:t>Sometimes I’d go at the weekend as well. I soon persuaded my friend Kate to join me, and together we ran 5ks, 10ks and the Great North Run on 3 occasions, but mostly, we just plodded along in the early morning, having a natter. We didn’t get any faster, but were glad to have squeezed a bit of exercise in to our busy days.</w:t>
      </w:r>
      <w:r w:rsidRPr="7B87F9B2">
        <w:rPr>
          <w:rFonts w:ascii="Calibri Light" w:eastAsia="Calibri Light" w:hAnsi="Calibri Light" w:cs="Calibri Light"/>
        </w:rPr>
        <w:t xml:space="preserve"> </w:t>
      </w:r>
    </w:p>
    <w:p w14:paraId="75087A5D" w14:textId="7C639A01" w:rsidR="519D0982" w:rsidRDefault="5C51C6DB">
      <w:r w:rsidRPr="5C51C6DB">
        <w:rPr>
          <w:rFonts w:asciiTheme="majorHAnsi" w:eastAsiaTheme="majorEastAsia" w:hAnsiTheme="majorHAnsi" w:cstheme="majorBidi"/>
        </w:rPr>
        <w:t xml:space="preserve">We ran together as Kate contemplated becoming a foster carer, and then in the early days of her being ‘Mum’ to 2 lovely girls. We ran as I screamed and cried and wondered how I was going to survive following my husband’s cancer diagnosis and eventual death. And we ran along the canal in </w:t>
      </w:r>
      <w:proofErr w:type="spellStart"/>
      <w:r w:rsidRPr="5C51C6DB">
        <w:rPr>
          <w:rFonts w:asciiTheme="majorHAnsi" w:eastAsiaTheme="majorEastAsia" w:hAnsiTheme="majorHAnsi" w:cstheme="majorBidi"/>
        </w:rPr>
        <w:t>Marple</w:t>
      </w:r>
      <w:proofErr w:type="spellEnd"/>
      <w:r w:rsidRPr="5C51C6DB">
        <w:rPr>
          <w:rFonts w:asciiTheme="majorHAnsi" w:eastAsiaTheme="majorEastAsia" w:hAnsiTheme="majorHAnsi" w:cstheme="majorBidi"/>
        </w:rPr>
        <w:t xml:space="preserve"> on the morning of my wedding day in 2011. </w:t>
      </w:r>
    </w:p>
    <w:p w14:paraId="1CAC7359" w14:textId="0884B77F" w:rsidR="519D0982" w:rsidRDefault="5C51C6DB">
      <w:r w:rsidRPr="5C51C6DB">
        <w:rPr>
          <w:rFonts w:asciiTheme="majorHAnsi" w:eastAsiaTheme="majorEastAsia" w:hAnsiTheme="majorHAnsi" w:cstheme="majorBidi"/>
        </w:rPr>
        <w:t xml:space="preserve">Following my marriage to the lovely Pete, I moved from </w:t>
      </w:r>
      <w:proofErr w:type="spellStart"/>
      <w:r w:rsidRPr="5C51C6DB">
        <w:rPr>
          <w:rFonts w:asciiTheme="majorHAnsi" w:eastAsiaTheme="majorEastAsia" w:hAnsiTheme="majorHAnsi" w:cstheme="majorBidi"/>
        </w:rPr>
        <w:t>Marple</w:t>
      </w:r>
      <w:proofErr w:type="spellEnd"/>
      <w:r w:rsidRPr="5C51C6DB">
        <w:rPr>
          <w:rFonts w:asciiTheme="majorHAnsi" w:eastAsiaTheme="majorEastAsia" w:hAnsiTheme="majorHAnsi" w:cstheme="majorBidi"/>
        </w:rPr>
        <w:t xml:space="preserve"> to South Cave, My commute became longer, the working day more demanding, and running started to disappear. Apart from Parkruns, it became really difficult to squeeze runs in. I kept trying, and kept failing. I started to think that my running days were over. Then Liz (stepdaughter Liz Draper) joined West Hull Ladies and eventually persuaded me that if I joined too I wouldn’t be the slowest! Joining has meant I’ve met some wonderful and inspiring women, it’s helped me get back into a regular routine of running, and it’s enabled me to achieve things I never imagined, like the Golden Fleece, PBs for 10k and half marathon. I’d always thought that running clubs would be just for elite runners, but have been really welcomed into WHL and love its inclusivity. </w:t>
      </w:r>
    </w:p>
    <w:p w14:paraId="708D590A" w14:textId="52442726" w:rsidR="519D0982" w:rsidRDefault="7B87F9B2">
      <w:r w:rsidRPr="7B87F9B2">
        <w:rPr>
          <w:rFonts w:asciiTheme="majorHAnsi" w:eastAsiaTheme="majorEastAsia" w:hAnsiTheme="majorHAnsi" w:cstheme="majorBidi"/>
        </w:rPr>
        <w:t>For me, running is therapy. It’s all about a healthy lifestyle, physically and mentally. I know I’ll never be fast, I’ll never win prizes, but I can achieve things I never thought possible. I’m looking forward to seeing what else is in store with WHL.</w:t>
      </w:r>
    </w:p>
    <w:p w14:paraId="76D2DFD8" w14:textId="38B433E8" w:rsidR="519D0982" w:rsidRDefault="519D0982"/>
    <w:p w14:paraId="03D52667" w14:textId="2C17DE68" w:rsidR="519D0982" w:rsidRDefault="5C51C6DB">
      <w:r w:rsidRPr="5C51C6DB">
        <w:rPr>
          <w:rFonts w:asciiTheme="majorHAnsi" w:eastAsiaTheme="majorEastAsia" w:hAnsiTheme="majorHAnsi" w:cstheme="majorBidi"/>
          <w:b/>
          <w:bCs/>
        </w:rPr>
        <w:t>Favourite distance –</w:t>
      </w:r>
      <w:r w:rsidRPr="5C51C6DB">
        <w:rPr>
          <w:rFonts w:asciiTheme="majorHAnsi" w:eastAsiaTheme="majorEastAsia" w:hAnsiTheme="majorHAnsi" w:cstheme="majorBidi"/>
        </w:rPr>
        <w:t xml:space="preserve"> 10k, although I do love my Parkruns!</w:t>
      </w:r>
    </w:p>
    <w:p w14:paraId="324365DC" w14:textId="0910CBA2" w:rsidR="519D0982" w:rsidRDefault="519D0982"/>
    <w:p w14:paraId="4A3BE425" w14:textId="14B742B1" w:rsidR="519D0982" w:rsidRDefault="7B87F9B2">
      <w:r w:rsidRPr="7B87F9B2">
        <w:rPr>
          <w:rFonts w:asciiTheme="majorHAnsi" w:eastAsiaTheme="majorEastAsia" w:hAnsiTheme="majorHAnsi" w:cstheme="majorBidi"/>
          <w:b/>
          <w:bCs/>
        </w:rPr>
        <w:t>Favourite bit of running kit –</w:t>
      </w:r>
      <w:r w:rsidRPr="7B87F9B2">
        <w:rPr>
          <w:rFonts w:asciiTheme="majorHAnsi" w:eastAsiaTheme="majorEastAsia" w:hAnsiTheme="majorHAnsi" w:cstheme="majorBidi"/>
        </w:rPr>
        <w:t xml:space="preserve"> My Garmin</w:t>
      </w:r>
    </w:p>
    <w:p w14:paraId="158AEE43" w14:textId="59C9F3D8" w:rsidR="519D0982" w:rsidRDefault="519D0982"/>
    <w:p w14:paraId="76EA2D2C" w14:textId="3C5DEFDF" w:rsidR="519D0982" w:rsidRDefault="7B87F9B2">
      <w:r w:rsidRPr="7B87F9B2">
        <w:rPr>
          <w:rFonts w:asciiTheme="majorHAnsi" w:eastAsiaTheme="majorEastAsia" w:hAnsiTheme="majorHAnsi" w:cstheme="majorBidi"/>
          <w:b/>
          <w:bCs/>
        </w:rPr>
        <w:t>Any injuries? –</w:t>
      </w:r>
      <w:r w:rsidRPr="7B87F9B2">
        <w:rPr>
          <w:rFonts w:asciiTheme="majorHAnsi" w:eastAsiaTheme="majorEastAsia" w:hAnsiTheme="majorHAnsi" w:cstheme="majorBidi"/>
        </w:rPr>
        <w:t xml:space="preserve"> I’m currently struggling with pain and numbness in my leg, resulting from a back problem, which the wonderful Jamie is sorting out.</w:t>
      </w:r>
    </w:p>
    <w:p w14:paraId="6CFF132A" w14:textId="28664487" w:rsidR="519D0982" w:rsidRDefault="519D0982">
      <w:r>
        <w:br/>
      </w:r>
      <w:r w:rsidR="7B87F9B2" w:rsidRPr="7B87F9B2">
        <w:rPr>
          <w:rFonts w:asciiTheme="majorHAnsi" w:eastAsiaTheme="majorEastAsia" w:hAnsiTheme="majorHAnsi" w:cstheme="majorBidi"/>
          <w:b/>
          <w:bCs/>
        </w:rPr>
        <w:t>Running goals? –</w:t>
      </w:r>
      <w:r w:rsidR="7B87F9B2" w:rsidRPr="7B87F9B2">
        <w:rPr>
          <w:rFonts w:asciiTheme="majorHAnsi" w:eastAsiaTheme="majorEastAsia" w:hAnsiTheme="majorHAnsi" w:cstheme="majorBidi"/>
        </w:rPr>
        <w:t xml:space="preserve"> I just want to keep going, and maybe get a bit faster.</w:t>
      </w:r>
    </w:p>
    <w:p w14:paraId="454C8B5E" w14:textId="62FE6A2F" w:rsidR="519D0982" w:rsidRDefault="519D0982">
      <w:r>
        <w:br/>
      </w:r>
      <w:r w:rsidR="7B87F9B2" w:rsidRPr="7B87F9B2">
        <w:rPr>
          <w:rFonts w:asciiTheme="majorHAnsi" w:eastAsiaTheme="majorEastAsia" w:hAnsiTheme="majorHAnsi" w:cstheme="majorBidi"/>
          <w:b/>
          <w:bCs/>
        </w:rPr>
        <w:t xml:space="preserve">Proudest moment running related or otherwise </w:t>
      </w:r>
    </w:p>
    <w:p w14:paraId="0942EBC8" w14:textId="07A024A6" w:rsidR="519D0982" w:rsidRDefault="7B87F9B2">
      <w:r w:rsidRPr="7B87F9B2">
        <w:rPr>
          <w:rFonts w:asciiTheme="majorHAnsi" w:eastAsiaTheme="majorEastAsia" w:hAnsiTheme="majorHAnsi" w:cstheme="majorBidi"/>
        </w:rPr>
        <w:t>Running:</w:t>
      </w:r>
    </w:p>
    <w:p w14:paraId="1CDFDB37" w14:textId="00CF8A24" w:rsidR="519D0982" w:rsidRDefault="7B87F9B2" w:rsidP="519D0982">
      <w:pPr>
        <w:pStyle w:val="ListParagraph"/>
        <w:numPr>
          <w:ilvl w:val="0"/>
          <w:numId w:val="1"/>
        </w:numPr>
        <w:rPr>
          <w:rFonts w:ascii="Times New Roman" w:eastAsia="Times New Roman" w:hAnsi="Times New Roman"/>
          <w:sz w:val="24"/>
          <w:szCs w:val="24"/>
        </w:rPr>
      </w:pPr>
      <w:r w:rsidRPr="7B87F9B2">
        <w:rPr>
          <w:rFonts w:asciiTheme="majorHAnsi" w:eastAsiaTheme="majorEastAsia" w:hAnsiTheme="majorHAnsi" w:cstheme="majorBidi"/>
          <w:sz w:val="24"/>
          <w:szCs w:val="24"/>
        </w:rPr>
        <w:t>Completing the Great North Run in 2004 with a group of friends and raising £10,000 for Cancer Research;</w:t>
      </w:r>
    </w:p>
    <w:p w14:paraId="57239E9F" w14:textId="33E549C6" w:rsidR="519D0982" w:rsidRDefault="5C51C6DB" w:rsidP="519D0982">
      <w:pPr>
        <w:pStyle w:val="ListParagraph"/>
        <w:numPr>
          <w:ilvl w:val="0"/>
          <w:numId w:val="1"/>
        </w:numPr>
        <w:rPr>
          <w:rFonts w:ascii="Times New Roman" w:eastAsia="Times New Roman" w:hAnsi="Times New Roman"/>
          <w:sz w:val="24"/>
          <w:szCs w:val="24"/>
        </w:rPr>
      </w:pPr>
      <w:r w:rsidRPr="5C51C6DB">
        <w:rPr>
          <w:rFonts w:asciiTheme="majorHAnsi" w:eastAsiaTheme="majorEastAsia" w:hAnsiTheme="majorHAnsi" w:cstheme="majorBidi"/>
          <w:sz w:val="24"/>
          <w:szCs w:val="24"/>
        </w:rPr>
        <w:t xml:space="preserve">Completing North </w:t>
      </w:r>
      <w:proofErr w:type="spellStart"/>
      <w:r w:rsidRPr="5C51C6DB">
        <w:rPr>
          <w:rFonts w:asciiTheme="majorHAnsi" w:eastAsiaTheme="majorEastAsia" w:hAnsiTheme="majorHAnsi" w:cstheme="majorBidi"/>
          <w:sz w:val="24"/>
          <w:szCs w:val="24"/>
        </w:rPr>
        <w:t>Lincs</w:t>
      </w:r>
      <w:proofErr w:type="spellEnd"/>
      <w:r w:rsidRPr="5C51C6DB">
        <w:rPr>
          <w:rFonts w:asciiTheme="majorHAnsi" w:eastAsiaTheme="majorEastAsia" w:hAnsiTheme="majorHAnsi" w:cstheme="majorBidi"/>
          <w:sz w:val="24"/>
          <w:szCs w:val="24"/>
        </w:rPr>
        <w:t xml:space="preserve"> half marathon last May in horrible weather conditions, and getting a PB.</w:t>
      </w:r>
    </w:p>
    <w:p w14:paraId="069A9E64" w14:textId="141B719B" w:rsidR="519D0982" w:rsidRDefault="7B87F9B2">
      <w:proofErr w:type="gramStart"/>
      <w:r w:rsidRPr="7B87F9B2">
        <w:rPr>
          <w:rFonts w:asciiTheme="majorHAnsi" w:eastAsiaTheme="majorEastAsia" w:hAnsiTheme="majorHAnsi" w:cstheme="majorBidi"/>
        </w:rPr>
        <w:t>Otherwise :</w:t>
      </w:r>
      <w:proofErr w:type="gramEnd"/>
    </w:p>
    <w:p w14:paraId="7C7EC58A" w14:textId="3EF20DE1" w:rsidR="519D0982" w:rsidRDefault="7B87F9B2" w:rsidP="519D0982">
      <w:pPr>
        <w:pStyle w:val="ListParagraph"/>
        <w:numPr>
          <w:ilvl w:val="0"/>
          <w:numId w:val="1"/>
        </w:numPr>
        <w:rPr>
          <w:rFonts w:ascii="Times New Roman" w:eastAsia="Times New Roman" w:hAnsi="Times New Roman"/>
          <w:sz w:val="24"/>
          <w:szCs w:val="24"/>
        </w:rPr>
      </w:pPr>
      <w:r w:rsidRPr="7B87F9B2">
        <w:rPr>
          <w:rFonts w:asciiTheme="majorHAnsi" w:eastAsiaTheme="majorEastAsia" w:hAnsiTheme="majorHAnsi" w:cstheme="majorBidi"/>
          <w:sz w:val="24"/>
          <w:szCs w:val="24"/>
        </w:rPr>
        <w:t>Seeing my kids grow up in to responsible young men.</w:t>
      </w:r>
    </w:p>
    <w:p w14:paraId="3A6D888E" w14:textId="0236F653" w:rsidR="519D0982" w:rsidRDefault="519D0982">
      <w:r>
        <w:lastRenderedPageBreak/>
        <w:br/>
      </w:r>
    </w:p>
    <w:p w14:paraId="319F9543" w14:textId="5867706C" w:rsidR="519D0982" w:rsidRDefault="7B87F9B2">
      <w:r w:rsidRPr="7B87F9B2">
        <w:rPr>
          <w:rFonts w:asciiTheme="majorHAnsi" w:eastAsiaTheme="majorEastAsia" w:hAnsiTheme="majorHAnsi" w:cstheme="majorBidi"/>
          <w:b/>
          <w:bCs/>
        </w:rPr>
        <w:t>Best piece of advice you’ve received –</w:t>
      </w:r>
      <w:r w:rsidRPr="7B87F9B2">
        <w:rPr>
          <w:rFonts w:asciiTheme="majorHAnsi" w:eastAsiaTheme="majorEastAsia" w:hAnsiTheme="majorHAnsi" w:cstheme="majorBidi"/>
        </w:rPr>
        <w:t xml:space="preserve"> You never regret going for a run, but you may well regret not going for a run. </w:t>
      </w:r>
      <w:r w:rsidR="519D0982">
        <w:br/>
      </w:r>
    </w:p>
    <w:p w14:paraId="69E48011" w14:textId="11B45637" w:rsidR="519D0982" w:rsidRDefault="7FFD3146">
      <w:pPr>
        <w:rPr>
          <w:rFonts w:asciiTheme="majorHAnsi" w:eastAsiaTheme="majorEastAsia" w:hAnsiTheme="majorHAnsi" w:cstheme="majorBidi"/>
        </w:rPr>
      </w:pPr>
      <w:r w:rsidRPr="7FFD3146">
        <w:rPr>
          <w:rFonts w:asciiTheme="majorHAnsi" w:eastAsiaTheme="majorEastAsia" w:hAnsiTheme="majorHAnsi" w:cstheme="majorBidi"/>
          <w:b/>
          <w:bCs/>
        </w:rPr>
        <w:t>Running alone or with friends? –</w:t>
      </w:r>
      <w:r w:rsidRPr="7FFD3146">
        <w:rPr>
          <w:rFonts w:asciiTheme="majorHAnsi" w:eastAsiaTheme="majorEastAsia" w:hAnsiTheme="majorHAnsi" w:cstheme="majorBidi"/>
        </w:rPr>
        <w:t xml:space="preserve"> Both</w:t>
      </w:r>
    </w:p>
    <w:p w14:paraId="22AEF4C4" w14:textId="77777777" w:rsidR="008D69F6" w:rsidRDefault="008D69F6"/>
    <w:p w14:paraId="13CE77FC" w14:textId="5E1E10A1" w:rsidR="7FFD3146" w:rsidRDefault="7FFD3146" w:rsidP="7FFD3146">
      <w:r>
        <w:rPr>
          <w:noProof/>
          <w:lang w:eastAsia="zh-CN"/>
        </w:rPr>
        <w:drawing>
          <wp:inline distT="0" distB="0" distL="0" distR="0" wp14:anchorId="1501E951" wp14:editId="6D48378F">
            <wp:extent cx="4572000" cy="3429000"/>
            <wp:effectExtent l="0" t="0" r="0" b="0"/>
            <wp:docPr id="14640847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0C2952C" w14:textId="2E1C7C2F" w:rsidR="7B87F9B2" w:rsidRDefault="7B87F9B2"/>
    <w:p w14:paraId="7EE6C8D4" w14:textId="721EA136" w:rsidR="7B87F9B2" w:rsidRDefault="7B87F9B2">
      <w:r>
        <w:br w:type="page"/>
      </w:r>
    </w:p>
    <w:p w14:paraId="60876E7D" w14:textId="3BE003D5" w:rsidR="7B87F9B2" w:rsidRDefault="5C51C6DB" w:rsidP="7B87F9B2">
      <w:pPr>
        <w:jc w:val="center"/>
      </w:pPr>
      <w:r w:rsidRPr="5C51C6DB">
        <w:rPr>
          <w:rFonts w:asciiTheme="minorHAnsi" w:eastAsiaTheme="minorEastAsia" w:hAnsiTheme="minorHAnsi" w:cstheme="minorBidi"/>
          <w:b/>
          <w:bCs/>
          <w:i/>
          <w:iCs/>
          <w:color w:val="17365D" w:themeColor="text2" w:themeShade="BF"/>
          <w:sz w:val="36"/>
          <w:szCs w:val="36"/>
          <w:u w:val="single"/>
        </w:rPr>
        <w:lastRenderedPageBreak/>
        <w:t xml:space="preserve">Meet a </w:t>
      </w:r>
      <w:proofErr w:type="gramStart"/>
      <w:r w:rsidRPr="5C51C6DB">
        <w:rPr>
          <w:rFonts w:asciiTheme="minorHAnsi" w:eastAsiaTheme="minorEastAsia" w:hAnsiTheme="minorHAnsi" w:cstheme="minorBidi"/>
          <w:b/>
          <w:bCs/>
          <w:i/>
          <w:iCs/>
          <w:color w:val="17365D" w:themeColor="text2" w:themeShade="BF"/>
          <w:sz w:val="36"/>
          <w:szCs w:val="36"/>
          <w:u w:val="single"/>
        </w:rPr>
        <w:t>Member :</w:t>
      </w:r>
      <w:proofErr w:type="gramEnd"/>
      <w:r w:rsidRPr="5C51C6DB">
        <w:rPr>
          <w:rFonts w:asciiTheme="minorHAnsi" w:eastAsiaTheme="minorEastAsia" w:hAnsiTheme="minorHAnsi" w:cstheme="minorBidi"/>
          <w:b/>
          <w:bCs/>
          <w:i/>
          <w:iCs/>
          <w:color w:val="17365D" w:themeColor="text2" w:themeShade="BF"/>
          <w:sz w:val="36"/>
          <w:szCs w:val="36"/>
          <w:u w:val="single"/>
        </w:rPr>
        <w:t xml:space="preserve"> Liz</w:t>
      </w:r>
    </w:p>
    <w:p w14:paraId="0D45B9B9" w14:textId="01007101" w:rsidR="519D0982" w:rsidRDefault="519D0982" w:rsidP="008D69F6">
      <w:pPr>
        <w:jc w:val="center"/>
      </w:pPr>
      <w:r>
        <w:rPr>
          <w:noProof/>
          <w:lang w:eastAsia="zh-CN"/>
        </w:rPr>
        <w:drawing>
          <wp:inline distT="0" distB="0" distL="0" distR="0" wp14:anchorId="7787275A" wp14:editId="29EDF35C">
            <wp:extent cx="2781979" cy="3707563"/>
            <wp:effectExtent l="0" t="0" r="0" b="0"/>
            <wp:docPr id="4527882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781979" cy="3707563"/>
                    </a:xfrm>
                    <a:prstGeom prst="rect">
                      <a:avLst/>
                    </a:prstGeom>
                  </pic:spPr>
                </pic:pic>
              </a:graphicData>
            </a:graphic>
          </wp:inline>
        </w:drawing>
      </w:r>
      <w:r>
        <w:br/>
      </w:r>
    </w:p>
    <w:p w14:paraId="7404DB29" w14:textId="2A6F126F" w:rsidR="519D0982" w:rsidRDefault="7B87F9B2">
      <w:r w:rsidRPr="7B87F9B2">
        <w:rPr>
          <w:rFonts w:asciiTheme="majorHAnsi" w:eastAsiaTheme="majorEastAsia" w:hAnsiTheme="majorHAnsi" w:cstheme="majorBidi"/>
          <w:b/>
          <w:bCs/>
        </w:rPr>
        <w:t xml:space="preserve">Name </w:t>
      </w:r>
      <w:r w:rsidRPr="7B87F9B2">
        <w:rPr>
          <w:rFonts w:asciiTheme="majorHAnsi" w:eastAsiaTheme="majorEastAsia" w:hAnsiTheme="majorHAnsi" w:cstheme="majorBidi"/>
        </w:rPr>
        <w:t xml:space="preserve">Liz Draper </w:t>
      </w:r>
    </w:p>
    <w:p w14:paraId="31B0F29E" w14:textId="5CDAFED2" w:rsidR="519D0982" w:rsidRDefault="519D0982"/>
    <w:p w14:paraId="2F76A71B" w14:textId="7767554B" w:rsidR="519D0982" w:rsidRDefault="7B87F9B2">
      <w:r w:rsidRPr="7B87F9B2">
        <w:rPr>
          <w:rFonts w:asciiTheme="majorHAnsi" w:eastAsiaTheme="majorEastAsia" w:hAnsiTheme="majorHAnsi" w:cstheme="majorBidi"/>
          <w:b/>
          <w:bCs/>
        </w:rPr>
        <w:t>Age</w:t>
      </w:r>
      <w:r w:rsidRPr="7B87F9B2">
        <w:rPr>
          <w:rFonts w:asciiTheme="majorHAnsi" w:eastAsiaTheme="majorEastAsia" w:hAnsiTheme="majorHAnsi" w:cstheme="majorBidi"/>
        </w:rPr>
        <w:t xml:space="preserve"> 28</w:t>
      </w:r>
    </w:p>
    <w:p w14:paraId="5BD535F5" w14:textId="3C3BCF77" w:rsidR="519D0982" w:rsidRDefault="519D0982"/>
    <w:p w14:paraId="053A6527" w14:textId="6BAEB01E" w:rsidR="519D0982" w:rsidRDefault="7B87F9B2">
      <w:r w:rsidRPr="7B87F9B2">
        <w:rPr>
          <w:rFonts w:asciiTheme="majorHAnsi" w:eastAsiaTheme="majorEastAsia" w:hAnsiTheme="majorHAnsi" w:cstheme="majorBidi"/>
          <w:b/>
          <w:bCs/>
        </w:rPr>
        <w:t xml:space="preserve">Member of WHL since </w:t>
      </w:r>
      <w:r w:rsidRPr="7B87F9B2">
        <w:rPr>
          <w:rFonts w:asciiTheme="majorHAnsi" w:eastAsiaTheme="majorEastAsia" w:hAnsiTheme="majorHAnsi" w:cstheme="majorBidi"/>
        </w:rPr>
        <w:t>2014</w:t>
      </w:r>
    </w:p>
    <w:p w14:paraId="4C050DE0" w14:textId="5EF312D3" w:rsidR="519D0982" w:rsidRDefault="519D0982"/>
    <w:p w14:paraId="47C07B19" w14:textId="3796AFFE" w:rsidR="519D0982" w:rsidRDefault="7B87F9B2">
      <w:r w:rsidRPr="7B87F9B2">
        <w:rPr>
          <w:rFonts w:asciiTheme="majorHAnsi" w:eastAsiaTheme="majorEastAsia" w:hAnsiTheme="majorHAnsi" w:cstheme="majorBidi"/>
          <w:b/>
          <w:bCs/>
        </w:rPr>
        <w:t xml:space="preserve">What do you do when you’re not running? </w:t>
      </w:r>
      <w:r w:rsidRPr="7B87F9B2">
        <w:rPr>
          <w:rFonts w:asciiTheme="majorHAnsi" w:eastAsiaTheme="majorEastAsia" w:hAnsiTheme="majorHAnsi" w:cstheme="majorBidi"/>
        </w:rPr>
        <w:t>I work for City of Culture, so that’s unsurprisingly taking up more and more of my time. Outside of work, I enjoy cooking and playing with my two new kittens. And that’s it really – work, running, food and cats!</w:t>
      </w:r>
    </w:p>
    <w:p w14:paraId="03753D6E" w14:textId="6A252840" w:rsidR="519D0982" w:rsidRDefault="519D0982"/>
    <w:p w14:paraId="14028728" w14:textId="339B927F" w:rsidR="519D0982" w:rsidRDefault="7B87F9B2">
      <w:r w:rsidRPr="7B87F9B2">
        <w:rPr>
          <w:rFonts w:asciiTheme="majorHAnsi" w:eastAsiaTheme="majorEastAsia" w:hAnsiTheme="majorHAnsi" w:cstheme="majorBidi"/>
          <w:b/>
          <w:bCs/>
        </w:rPr>
        <w:t xml:space="preserve">How long have you been running? </w:t>
      </w:r>
      <w:r w:rsidRPr="7B87F9B2">
        <w:rPr>
          <w:rFonts w:asciiTheme="majorHAnsi" w:eastAsiaTheme="majorEastAsia" w:hAnsiTheme="majorHAnsi" w:cstheme="majorBidi"/>
        </w:rPr>
        <w:t xml:space="preserve">About 11 years now, but it took 10 years for me to join a club because I’m a grumpy sod who enjoyed running alone and not having to talk to anyone. But fortunately for me, Linda lives round the corner from my dad, and one day she saw me out running and we got chatting. From then on, every time she saw me she would ask when I was joining WHL! Eventually I did – thanks Linda! </w:t>
      </w:r>
      <w:r w:rsidRPr="7B87F9B2">
        <w:rPr>
          <w:rFonts w:ascii="Arial" w:eastAsia="Arial" w:hAnsi="Arial" w:cs="Arial"/>
        </w:rPr>
        <w:t></w:t>
      </w:r>
    </w:p>
    <w:p w14:paraId="00A5BDC1" w14:textId="298B4D55" w:rsidR="519D0982" w:rsidRDefault="519D0982"/>
    <w:p w14:paraId="28BBF6E8" w14:textId="611968BE" w:rsidR="519D0982" w:rsidRDefault="7B87F9B2">
      <w:r w:rsidRPr="7B87F9B2">
        <w:rPr>
          <w:rFonts w:asciiTheme="majorHAnsi" w:eastAsiaTheme="majorEastAsia" w:hAnsiTheme="majorHAnsi" w:cstheme="majorBidi"/>
          <w:b/>
          <w:bCs/>
        </w:rPr>
        <w:t xml:space="preserve">Why did you start running? </w:t>
      </w:r>
      <w:r w:rsidRPr="7B87F9B2">
        <w:rPr>
          <w:rFonts w:asciiTheme="majorHAnsi" w:eastAsiaTheme="majorEastAsia" w:hAnsiTheme="majorHAnsi" w:cstheme="majorBidi"/>
        </w:rPr>
        <w:t>It’s a short story: mum ran a marathon and I was jealous! It took me a long time to get up to that distance, but I’m really glad I did. Running is such a big part of my life now that I can’t really imagine life without it.</w:t>
      </w:r>
    </w:p>
    <w:p w14:paraId="3CEBF9E2" w14:textId="31E5A36A" w:rsidR="519D0982" w:rsidRDefault="519D0982">
      <w:r>
        <w:lastRenderedPageBreak/>
        <w:br/>
      </w:r>
    </w:p>
    <w:p w14:paraId="5AB8D0E7" w14:textId="739EDD08" w:rsidR="519D0982" w:rsidRDefault="7B87F9B2">
      <w:r w:rsidRPr="7B87F9B2">
        <w:rPr>
          <w:rFonts w:asciiTheme="majorHAnsi" w:eastAsiaTheme="majorEastAsia" w:hAnsiTheme="majorHAnsi" w:cstheme="majorBidi"/>
          <w:b/>
          <w:bCs/>
        </w:rPr>
        <w:t xml:space="preserve">Favourite distance </w:t>
      </w:r>
      <w:proofErr w:type="gramStart"/>
      <w:r w:rsidRPr="7B87F9B2">
        <w:rPr>
          <w:rFonts w:asciiTheme="majorHAnsi" w:eastAsiaTheme="majorEastAsia" w:hAnsiTheme="majorHAnsi" w:cstheme="majorBidi"/>
        </w:rPr>
        <w:t>My</w:t>
      </w:r>
      <w:proofErr w:type="gramEnd"/>
      <w:r w:rsidRPr="7B87F9B2">
        <w:rPr>
          <w:rFonts w:asciiTheme="majorHAnsi" w:eastAsiaTheme="majorEastAsia" w:hAnsiTheme="majorHAnsi" w:cstheme="majorBidi"/>
        </w:rPr>
        <w:t xml:space="preserve"> favourite ever race was a 37-mile ultra-marathon. It’s a long way, but I can’t think of a better way to spend a day than running around in the countryside for 8 hours. Plus you can eat whatever you want for weeks and no one can judge you!</w:t>
      </w:r>
    </w:p>
    <w:p w14:paraId="53BCE135" w14:textId="3D90C704" w:rsidR="519D0982" w:rsidRDefault="519D0982">
      <w:r>
        <w:br/>
      </w:r>
      <w:r w:rsidR="7B87F9B2" w:rsidRPr="7B87F9B2">
        <w:rPr>
          <w:rFonts w:asciiTheme="majorHAnsi" w:eastAsiaTheme="majorEastAsia" w:hAnsiTheme="majorHAnsi" w:cstheme="majorBidi"/>
          <w:b/>
          <w:bCs/>
        </w:rPr>
        <w:t xml:space="preserve">Favourite bit of running kit </w:t>
      </w:r>
      <w:r w:rsidR="7B87F9B2" w:rsidRPr="7B87F9B2">
        <w:rPr>
          <w:rFonts w:asciiTheme="majorHAnsi" w:eastAsiaTheme="majorEastAsia" w:hAnsiTheme="majorHAnsi" w:cstheme="majorBidi"/>
        </w:rPr>
        <w:t>Last Christmas I got some fantastic Adidas trail shoes which I LOVE. I’ve honestly never had a more comfortable (or muddy) pair of shoes.</w:t>
      </w:r>
    </w:p>
    <w:p w14:paraId="38E8A763" w14:textId="06D1D2EE" w:rsidR="519D0982" w:rsidRDefault="519D0982">
      <w:r>
        <w:br/>
      </w:r>
      <w:r w:rsidR="7B87F9B2" w:rsidRPr="7B87F9B2">
        <w:rPr>
          <w:rFonts w:asciiTheme="majorHAnsi" w:eastAsiaTheme="majorEastAsia" w:hAnsiTheme="majorHAnsi" w:cstheme="majorBidi"/>
          <w:b/>
          <w:bCs/>
        </w:rPr>
        <w:t xml:space="preserve">Any injuries? </w:t>
      </w:r>
      <w:r w:rsidR="7B87F9B2" w:rsidRPr="7B87F9B2">
        <w:rPr>
          <w:rFonts w:asciiTheme="majorHAnsi" w:eastAsiaTheme="majorEastAsia" w:hAnsiTheme="majorHAnsi" w:cstheme="majorBidi"/>
        </w:rPr>
        <w:t>I’ve been pretty lucky with injuries. I had some knee problems about five years ago, but I’ve lost a bit of weight since then and that seems to have sorted it out. Touch wood…</w:t>
      </w:r>
    </w:p>
    <w:p w14:paraId="0B4F2933" w14:textId="4577C90F" w:rsidR="519D0982" w:rsidRDefault="519D0982">
      <w:r>
        <w:br/>
      </w:r>
      <w:r w:rsidR="7B87F9B2" w:rsidRPr="7B87F9B2">
        <w:rPr>
          <w:rFonts w:asciiTheme="majorHAnsi" w:eastAsiaTheme="majorEastAsia" w:hAnsiTheme="majorHAnsi" w:cstheme="majorBidi"/>
          <w:b/>
          <w:bCs/>
        </w:rPr>
        <w:t xml:space="preserve">Running goals? </w:t>
      </w:r>
      <w:r w:rsidR="7B87F9B2" w:rsidRPr="7B87F9B2">
        <w:rPr>
          <w:rFonts w:asciiTheme="majorHAnsi" w:eastAsiaTheme="majorEastAsia" w:hAnsiTheme="majorHAnsi" w:cstheme="majorBidi"/>
        </w:rPr>
        <w:t>A few years ago I decided I wanted to run 30 marathons before my 30</w:t>
      </w:r>
      <w:r w:rsidR="7B87F9B2" w:rsidRPr="7B87F9B2">
        <w:rPr>
          <w:rFonts w:asciiTheme="majorHAnsi" w:eastAsiaTheme="majorEastAsia" w:hAnsiTheme="majorHAnsi" w:cstheme="majorBidi"/>
          <w:vertAlign w:val="superscript"/>
        </w:rPr>
        <w:t>th</w:t>
      </w:r>
      <w:r w:rsidR="7B87F9B2" w:rsidRPr="7B87F9B2">
        <w:rPr>
          <w:rFonts w:asciiTheme="majorHAnsi" w:eastAsiaTheme="majorEastAsia" w:hAnsiTheme="majorHAnsi" w:cstheme="majorBidi"/>
        </w:rPr>
        <w:t xml:space="preserve"> birthday… and then I told everyone about it, so I couldn’t back out! It’s been brilliant motivation, because I always have a race on the horizon, and it’s definitely made me a better runner. I’ve got nine marathons and 22 months to go, but I’m already thinking about the next challenge. 100 marathon club, maybe?!</w:t>
      </w:r>
    </w:p>
    <w:p w14:paraId="3B80EF50" w14:textId="05C0B698" w:rsidR="519D0982" w:rsidRDefault="519D0982">
      <w:r>
        <w:br/>
      </w:r>
      <w:r w:rsidR="7B87F9B2" w:rsidRPr="7B87F9B2">
        <w:rPr>
          <w:rFonts w:asciiTheme="majorHAnsi" w:eastAsiaTheme="majorEastAsia" w:hAnsiTheme="majorHAnsi" w:cstheme="majorBidi"/>
          <w:b/>
          <w:bCs/>
        </w:rPr>
        <w:t xml:space="preserve">Proudest moment running related or otherwise </w:t>
      </w:r>
      <w:proofErr w:type="gramStart"/>
      <w:r w:rsidR="7B87F9B2" w:rsidRPr="7B87F9B2">
        <w:rPr>
          <w:rFonts w:asciiTheme="majorHAnsi" w:eastAsiaTheme="majorEastAsia" w:hAnsiTheme="majorHAnsi" w:cstheme="majorBidi"/>
        </w:rPr>
        <w:t>My</w:t>
      </w:r>
      <w:proofErr w:type="gramEnd"/>
      <w:r w:rsidR="7B87F9B2" w:rsidRPr="7B87F9B2">
        <w:rPr>
          <w:rFonts w:asciiTheme="majorHAnsi" w:eastAsiaTheme="majorEastAsia" w:hAnsiTheme="majorHAnsi" w:cstheme="majorBidi"/>
        </w:rPr>
        <w:t xml:space="preserve"> proudest running moment was beating mum at the Manchester marathon earlier this year. Sorry mum! It did take me 17 tries though, so it’s probably not much to boast about.</w:t>
      </w:r>
    </w:p>
    <w:p w14:paraId="61827B30" w14:textId="10022EE6" w:rsidR="519D0982" w:rsidRDefault="519D0982"/>
    <w:p w14:paraId="53C26C94" w14:textId="36B0EE81" w:rsidR="519D0982" w:rsidRDefault="7B87F9B2">
      <w:r w:rsidRPr="7B87F9B2">
        <w:rPr>
          <w:rFonts w:asciiTheme="majorHAnsi" w:eastAsiaTheme="majorEastAsia" w:hAnsiTheme="majorHAnsi" w:cstheme="majorBidi"/>
          <w:b/>
          <w:bCs/>
        </w:rPr>
        <w:t xml:space="preserve">Best piece of advice you’ve received </w:t>
      </w:r>
      <w:proofErr w:type="gramStart"/>
      <w:r w:rsidRPr="7B87F9B2">
        <w:rPr>
          <w:rFonts w:asciiTheme="majorHAnsi" w:eastAsiaTheme="majorEastAsia" w:hAnsiTheme="majorHAnsi" w:cstheme="majorBidi"/>
        </w:rPr>
        <w:t>To</w:t>
      </w:r>
      <w:proofErr w:type="gramEnd"/>
      <w:r w:rsidRPr="7B87F9B2">
        <w:rPr>
          <w:rFonts w:asciiTheme="majorHAnsi" w:eastAsiaTheme="majorEastAsia" w:hAnsiTheme="majorHAnsi" w:cstheme="majorBidi"/>
        </w:rPr>
        <w:t xml:space="preserve"> do strength training. It’s improved my speed and my endurance, and I’m sure it’s got something to do with the fact that I rarely get injured. </w:t>
      </w:r>
    </w:p>
    <w:p w14:paraId="4FD3A786" w14:textId="53040542" w:rsidR="7B87F9B2" w:rsidRDefault="7B87F9B2">
      <w:r>
        <w:br w:type="page"/>
      </w:r>
    </w:p>
    <w:p w14:paraId="02AB8D81" w14:textId="2AED9B31" w:rsidR="7FFD3146" w:rsidRDefault="7FFD3146" w:rsidP="7FFD3146">
      <w:pPr>
        <w:jc w:val="center"/>
      </w:pPr>
      <w:r w:rsidRPr="7FFD3146">
        <w:rPr>
          <w:rFonts w:asciiTheme="minorHAnsi" w:eastAsiaTheme="minorEastAsia" w:hAnsiTheme="minorHAnsi" w:cstheme="minorBidi"/>
          <w:b/>
          <w:bCs/>
          <w:i/>
          <w:iCs/>
          <w:color w:val="17365D" w:themeColor="text2" w:themeShade="BF"/>
          <w:sz w:val="36"/>
          <w:szCs w:val="36"/>
          <w:u w:val="single"/>
        </w:rPr>
        <w:lastRenderedPageBreak/>
        <w:t>Testing, Testing 1-2-</w:t>
      </w:r>
      <w:proofErr w:type="gramStart"/>
      <w:r w:rsidRPr="7FFD3146">
        <w:rPr>
          <w:rFonts w:asciiTheme="minorHAnsi" w:eastAsiaTheme="minorEastAsia" w:hAnsiTheme="minorHAnsi" w:cstheme="minorBidi"/>
          <w:b/>
          <w:bCs/>
          <w:i/>
          <w:iCs/>
          <w:color w:val="17365D" w:themeColor="text2" w:themeShade="BF"/>
          <w:sz w:val="36"/>
          <w:szCs w:val="36"/>
          <w:u w:val="single"/>
        </w:rPr>
        <w:t>3 :</w:t>
      </w:r>
      <w:proofErr w:type="gramEnd"/>
      <w:r w:rsidRPr="7FFD3146">
        <w:rPr>
          <w:rFonts w:asciiTheme="minorHAnsi" w:eastAsiaTheme="minorEastAsia" w:hAnsiTheme="minorHAnsi" w:cstheme="minorBidi"/>
          <w:b/>
          <w:bCs/>
          <w:i/>
          <w:iCs/>
          <w:color w:val="17365D" w:themeColor="text2" w:themeShade="BF"/>
          <w:sz w:val="36"/>
          <w:szCs w:val="36"/>
          <w:u w:val="single"/>
        </w:rPr>
        <w:t xml:space="preserve"> Amanda</w:t>
      </w:r>
    </w:p>
    <w:p w14:paraId="0DEA28D2" w14:textId="030E3E9F" w:rsidR="7FFD3146" w:rsidRDefault="7FFD3146" w:rsidP="7FFD3146">
      <w:pPr>
        <w:jc w:val="center"/>
      </w:pPr>
    </w:p>
    <w:p w14:paraId="60F67861" w14:textId="0189711C" w:rsidR="7FFD3146" w:rsidRDefault="7FFD3146">
      <w:r w:rsidRPr="7FFD3146">
        <w:rPr>
          <w:rFonts w:asciiTheme="majorHAnsi" w:eastAsiaTheme="majorEastAsia" w:hAnsiTheme="majorHAnsi" w:cstheme="majorBidi"/>
        </w:rPr>
        <w:t xml:space="preserve">I decided to get out and do some 10K races. This was mainly for my own self-confidence as my running dipped dramatically when I hit ‘The M’. That was May 2014 and my 10Ks became about 2 mins slower. I thought I had improved over the year but the Champagne League races this year said otherwise. </w:t>
      </w:r>
    </w:p>
    <w:p w14:paraId="203D02DF" w14:textId="74360151" w:rsidR="7FFD3146" w:rsidRDefault="7FFD3146" w:rsidP="008D69F6">
      <w:r w:rsidRPr="7FFD3146">
        <w:rPr>
          <w:rFonts w:asciiTheme="majorHAnsi" w:eastAsiaTheme="majorEastAsia" w:hAnsiTheme="majorHAnsi" w:cstheme="majorBidi"/>
        </w:rPr>
        <w:t>Also, because of ‘The M’ I decided this year would be the time to join my husband and try cycle racing. It wasn’t a great success– best position 2</w:t>
      </w:r>
      <w:r w:rsidRPr="7FFD3146">
        <w:rPr>
          <w:rFonts w:asciiTheme="majorHAnsi" w:eastAsiaTheme="majorEastAsia" w:hAnsiTheme="majorHAnsi" w:cstheme="majorBidi"/>
          <w:vertAlign w:val="superscript"/>
        </w:rPr>
        <w:t>nd</w:t>
      </w:r>
      <w:r w:rsidRPr="7FFD3146">
        <w:rPr>
          <w:rFonts w:asciiTheme="majorHAnsi" w:eastAsiaTheme="majorEastAsia" w:hAnsiTheme="majorHAnsi" w:cstheme="majorBidi"/>
        </w:rPr>
        <w:t xml:space="preserve"> last – but after the sheer terror of the first few races I quite enjoyed cycle racing. And, how very civilised</w:t>
      </w:r>
      <w:r w:rsidR="008D69F6">
        <w:rPr>
          <w:rFonts w:asciiTheme="majorHAnsi" w:eastAsiaTheme="majorEastAsia" w:hAnsiTheme="majorHAnsi" w:cstheme="majorBidi"/>
        </w:rPr>
        <w:t>! C</w:t>
      </w:r>
      <w:r w:rsidRPr="7FFD3146">
        <w:rPr>
          <w:rFonts w:asciiTheme="majorHAnsi" w:eastAsiaTheme="majorEastAsia" w:hAnsiTheme="majorHAnsi" w:cstheme="majorBidi"/>
        </w:rPr>
        <w:t xml:space="preserve">ycling has a season. It finished and I decided to find out where I </w:t>
      </w:r>
      <w:r w:rsidR="008D69F6">
        <w:rPr>
          <w:rFonts w:asciiTheme="majorHAnsi" w:eastAsiaTheme="majorEastAsia" w:hAnsiTheme="majorHAnsi" w:cstheme="majorBidi"/>
        </w:rPr>
        <w:t>was</w:t>
      </w:r>
      <w:r w:rsidRPr="7FFD3146">
        <w:rPr>
          <w:rFonts w:asciiTheme="majorHAnsi" w:eastAsiaTheme="majorEastAsia" w:hAnsiTheme="majorHAnsi" w:cstheme="majorBidi"/>
        </w:rPr>
        <w:t xml:space="preserve"> with run races.</w:t>
      </w:r>
    </w:p>
    <w:p w14:paraId="71BF457E" w14:textId="5930A5C6" w:rsidR="7FFD3146" w:rsidRDefault="5C51C6DB">
      <w:r w:rsidRPr="5C51C6DB">
        <w:rPr>
          <w:rFonts w:asciiTheme="majorHAnsi" w:eastAsiaTheme="majorEastAsia" w:hAnsiTheme="majorHAnsi" w:cstheme="majorBidi"/>
        </w:rPr>
        <w:t xml:space="preserve">So I booked Haltemprice, </w:t>
      </w:r>
      <w:proofErr w:type="spellStart"/>
      <w:r w:rsidRPr="5C51C6DB">
        <w:rPr>
          <w:rFonts w:asciiTheme="majorHAnsi" w:eastAsiaTheme="majorEastAsia" w:hAnsiTheme="majorHAnsi" w:cstheme="majorBidi"/>
        </w:rPr>
        <w:t>Deepdale</w:t>
      </w:r>
      <w:proofErr w:type="spellEnd"/>
      <w:r w:rsidRPr="5C51C6DB">
        <w:rPr>
          <w:rFonts w:asciiTheme="majorHAnsi" w:eastAsiaTheme="majorEastAsia" w:hAnsiTheme="majorHAnsi" w:cstheme="majorBidi"/>
        </w:rPr>
        <w:t xml:space="preserve"> Dash and Dalby Dash. 10K is a nice distance and I was determined to get out and enjoy running competitively. </w:t>
      </w:r>
    </w:p>
    <w:p w14:paraId="6A92868E" w14:textId="470F8881" w:rsidR="7FFD3146" w:rsidRDefault="7FFD3146">
      <w:r w:rsidRPr="7FFD3146">
        <w:rPr>
          <w:rFonts w:asciiTheme="majorHAnsi" w:eastAsiaTheme="majorEastAsia" w:hAnsiTheme="majorHAnsi" w:cstheme="majorBidi"/>
        </w:rPr>
        <w:t xml:space="preserve"> </w:t>
      </w:r>
    </w:p>
    <w:p w14:paraId="4108804E" w14:textId="56DD838D" w:rsidR="7FFD3146" w:rsidRDefault="7FFD3146" w:rsidP="7FFD3146">
      <w:r w:rsidRPr="7FFD3146">
        <w:rPr>
          <w:rFonts w:asciiTheme="majorHAnsi" w:eastAsiaTheme="majorEastAsia" w:hAnsiTheme="majorHAnsi" w:cstheme="majorBidi"/>
          <w:b/>
          <w:bCs/>
        </w:rPr>
        <w:t>Haltemprice:</w:t>
      </w:r>
      <w:r w:rsidRPr="7FFD3146">
        <w:rPr>
          <w:rFonts w:asciiTheme="majorHAnsi" w:eastAsiaTheme="majorEastAsia" w:hAnsiTheme="majorHAnsi" w:cstheme="majorBidi"/>
        </w:rPr>
        <w:t xml:space="preserve"> This was special because so many club ladies ran it. It was good conditions for running and I felt happy just to be there. I worked hard up the hill but possibly held myself back a little as when I finished I was not as tired as usual. Was a little disappointed in going over 45 mins (45:10) but, pleased with my position of 4th out of 104 ladies. Really pleased that 3 other </w:t>
      </w:r>
      <w:r w:rsidR="008D69F6">
        <w:rPr>
          <w:rFonts w:asciiTheme="majorHAnsi" w:eastAsiaTheme="majorEastAsia" w:hAnsiTheme="majorHAnsi" w:cstheme="majorBidi"/>
        </w:rPr>
        <w:t xml:space="preserve">club </w:t>
      </w:r>
      <w:r w:rsidRPr="7FFD3146">
        <w:rPr>
          <w:rFonts w:asciiTheme="majorHAnsi" w:eastAsiaTheme="majorEastAsia" w:hAnsiTheme="majorHAnsi" w:cstheme="majorBidi"/>
        </w:rPr>
        <w:t xml:space="preserve">ladies took prizes too. </w:t>
      </w:r>
    </w:p>
    <w:p w14:paraId="3DE6DF15" w14:textId="5CCFB19B" w:rsidR="7FFD3146" w:rsidRDefault="7FFD3146">
      <w:r w:rsidRPr="7FFD3146">
        <w:rPr>
          <w:rFonts w:asciiTheme="majorHAnsi" w:eastAsiaTheme="majorEastAsia" w:hAnsiTheme="majorHAnsi" w:cstheme="majorBidi"/>
        </w:rPr>
        <w:t xml:space="preserve"> </w:t>
      </w:r>
    </w:p>
    <w:p w14:paraId="69922A6D" w14:textId="77777777" w:rsidR="008D69F6" w:rsidRDefault="5C51C6DB">
      <w:pPr>
        <w:rPr>
          <w:rFonts w:asciiTheme="majorHAnsi" w:eastAsiaTheme="majorEastAsia" w:hAnsiTheme="majorHAnsi" w:cstheme="majorBidi"/>
        </w:rPr>
      </w:pPr>
      <w:proofErr w:type="spellStart"/>
      <w:r w:rsidRPr="5C51C6DB">
        <w:rPr>
          <w:rFonts w:asciiTheme="majorHAnsi" w:eastAsiaTheme="majorEastAsia" w:hAnsiTheme="majorHAnsi" w:cstheme="majorBidi"/>
          <w:b/>
          <w:bCs/>
        </w:rPr>
        <w:t>Deepdale</w:t>
      </w:r>
      <w:proofErr w:type="spellEnd"/>
      <w:r w:rsidRPr="5C51C6DB">
        <w:rPr>
          <w:rFonts w:asciiTheme="majorHAnsi" w:eastAsiaTheme="majorEastAsia" w:hAnsiTheme="majorHAnsi" w:cstheme="majorBidi"/>
          <w:b/>
          <w:bCs/>
        </w:rPr>
        <w:t xml:space="preserve"> Dash</w:t>
      </w:r>
      <w:r w:rsidRPr="5C51C6DB">
        <w:rPr>
          <w:rFonts w:asciiTheme="majorHAnsi" w:eastAsiaTheme="majorEastAsia" w:hAnsiTheme="majorHAnsi" w:cstheme="majorBidi"/>
        </w:rPr>
        <w:t xml:space="preserve">: First time on this circuit but I had </w:t>
      </w:r>
      <w:proofErr w:type="spellStart"/>
      <w:r w:rsidRPr="5C51C6DB">
        <w:rPr>
          <w:rFonts w:asciiTheme="majorHAnsi" w:eastAsiaTheme="majorEastAsia" w:hAnsiTheme="majorHAnsi" w:cstheme="majorBidi"/>
        </w:rPr>
        <w:t>recce’d</w:t>
      </w:r>
      <w:proofErr w:type="spellEnd"/>
      <w:r w:rsidRPr="5C51C6DB">
        <w:rPr>
          <w:rFonts w:asciiTheme="majorHAnsi" w:eastAsiaTheme="majorEastAsia" w:hAnsiTheme="majorHAnsi" w:cstheme="majorBidi"/>
        </w:rPr>
        <w:t xml:space="preserve"> it with Sandra and Ian </w:t>
      </w:r>
      <w:r w:rsidR="008D69F6">
        <w:rPr>
          <w:rFonts w:asciiTheme="majorHAnsi" w:eastAsiaTheme="majorEastAsia" w:hAnsiTheme="majorHAnsi" w:cstheme="majorBidi"/>
        </w:rPr>
        <w:t xml:space="preserve">C </w:t>
      </w:r>
      <w:r w:rsidRPr="5C51C6DB">
        <w:rPr>
          <w:rFonts w:asciiTheme="majorHAnsi" w:eastAsiaTheme="majorEastAsia" w:hAnsiTheme="majorHAnsi" w:cstheme="majorBidi"/>
        </w:rPr>
        <w:t xml:space="preserve">and I had cycle raced on this circuit. I was looking forward to it as the hills are shorter that Haltemprice so I could give more knowing I would soon hit the flat or downhill and could recover. </w:t>
      </w:r>
    </w:p>
    <w:p w14:paraId="557F2470" w14:textId="1F96A524" w:rsidR="7FFD3146" w:rsidRDefault="008D69F6" w:rsidP="008D69F6">
      <w:r>
        <w:rPr>
          <w:rFonts w:asciiTheme="majorHAnsi" w:eastAsiaTheme="majorEastAsia" w:hAnsiTheme="majorHAnsi" w:cstheme="majorBidi"/>
        </w:rPr>
        <w:t>The race went well and I enjoyed the circuit. However, t</w:t>
      </w:r>
      <w:r w:rsidR="5C51C6DB" w:rsidRPr="5C51C6DB">
        <w:rPr>
          <w:rFonts w:asciiTheme="majorHAnsi" w:eastAsiaTheme="majorEastAsia" w:hAnsiTheme="majorHAnsi" w:cstheme="majorBidi"/>
        </w:rPr>
        <w:t xml:space="preserve">he end of the race is harsh as there is a short uphill and </w:t>
      </w:r>
      <w:r>
        <w:rPr>
          <w:rFonts w:asciiTheme="majorHAnsi" w:eastAsiaTheme="majorEastAsia" w:hAnsiTheme="majorHAnsi" w:cstheme="majorBidi"/>
        </w:rPr>
        <w:t xml:space="preserve">at this point </w:t>
      </w:r>
      <w:r w:rsidR="5C51C6DB" w:rsidRPr="5C51C6DB">
        <w:rPr>
          <w:rFonts w:asciiTheme="majorHAnsi" w:eastAsiaTheme="majorEastAsia" w:hAnsiTheme="majorHAnsi" w:cstheme="majorBidi"/>
        </w:rPr>
        <w:t xml:space="preserve">my legs felt sapped. The gradient flattens as you reach the field. </w:t>
      </w:r>
      <w:r>
        <w:rPr>
          <w:rFonts w:asciiTheme="majorHAnsi" w:eastAsiaTheme="majorEastAsia" w:hAnsiTheme="majorHAnsi" w:cstheme="majorBidi"/>
        </w:rPr>
        <w:t>Despite o</w:t>
      </w:r>
      <w:r w:rsidR="5C51C6DB" w:rsidRPr="5C51C6DB">
        <w:rPr>
          <w:rFonts w:asciiTheme="majorHAnsi" w:eastAsiaTheme="majorEastAsia" w:hAnsiTheme="majorHAnsi" w:cstheme="majorBidi"/>
        </w:rPr>
        <w:t>nly 3 short sides but the grass was quite long and wet and it was really tough. Along the second section I could hear someone behind and a supporter shouted to him “Go on, you can take her!” Oh dear, not the best t</w:t>
      </w:r>
      <w:r>
        <w:rPr>
          <w:rFonts w:asciiTheme="majorHAnsi" w:eastAsiaTheme="majorEastAsia" w:hAnsiTheme="majorHAnsi" w:cstheme="majorBidi"/>
        </w:rPr>
        <w:t>hing to say, he had no chance!</w:t>
      </w:r>
      <w:r w:rsidR="5C51C6DB" w:rsidRPr="5C51C6DB">
        <w:rPr>
          <w:rFonts w:asciiTheme="majorHAnsi" w:eastAsiaTheme="majorEastAsia" w:hAnsiTheme="majorHAnsi" w:cstheme="majorBidi"/>
        </w:rPr>
        <w:t xml:space="preserve"> I sprinted for the line finishing in 44:34. There was a stronger field at this race but 7</w:t>
      </w:r>
      <w:r w:rsidR="5C51C6DB" w:rsidRPr="5C51C6DB">
        <w:rPr>
          <w:rFonts w:asciiTheme="majorHAnsi" w:eastAsiaTheme="majorEastAsia" w:hAnsiTheme="majorHAnsi" w:cstheme="majorBidi"/>
          <w:vertAlign w:val="superscript"/>
        </w:rPr>
        <w:t>th</w:t>
      </w:r>
      <w:r w:rsidR="5C51C6DB" w:rsidRPr="5C51C6DB">
        <w:rPr>
          <w:rFonts w:asciiTheme="majorHAnsi" w:eastAsiaTheme="majorEastAsia" w:hAnsiTheme="majorHAnsi" w:cstheme="majorBidi"/>
        </w:rPr>
        <w:t xml:space="preserve"> out of 129 ladies was a good result.</w:t>
      </w:r>
    </w:p>
    <w:p w14:paraId="2121A334" w14:textId="784831DB" w:rsidR="7FFD3146" w:rsidRDefault="7FFD3146">
      <w:r w:rsidRPr="7FFD3146">
        <w:rPr>
          <w:rFonts w:asciiTheme="majorHAnsi" w:eastAsiaTheme="majorEastAsia" w:hAnsiTheme="majorHAnsi" w:cstheme="majorBidi"/>
        </w:rPr>
        <w:t xml:space="preserve"> </w:t>
      </w:r>
    </w:p>
    <w:p w14:paraId="3B19F25F" w14:textId="13F3E8C1" w:rsidR="008D69F6" w:rsidRDefault="7FFD3146" w:rsidP="008D69F6">
      <w:pPr>
        <w:rPr>
          <w:rFonts w:asciiTheme="majorHAnsi" w:eastAsiaTheme="majorEastAsia" w:hAnsiTheme="majorHAnsi" w:cstheme="majorBidi"/>
        </w:rPr>
      </w:pPr>
      <w:r w:rsidRPr="7FFD3146">
        <w:rPr>
          <w:rFonts w:asciiTheme="majorHAnsi" w:eastAsiaTheme="majorEastAsia" w:hAnsiTheme="majorHAnsi" w:cstheme="majorBidi"/>
          <w:b/>
          <w:bCs/>
        </w:rPr>
        <w:t xml:space="preserve">Dalby Dash: </w:t>
      </w:r>
      <w:r w:rsidRPr="7FFD3146">
        <w:rPr>
          <w:rFonts w:asciiTheme="majorHAnsi" w:eastAsiaTheme="majorEastAsia" w:hAnsiTheme="majorHAnsi" w:cstheme="majorBidi"/>
        </w:rPr>
        <w:t xml:space="preserve">First time on this one and I had heard it is tough – 2 miles uphill to start then off-road. The weather prior to the race was awful – big downpour but it had stopped by the time the race started and remained dry. I quite enjoyed the long uphill. Just got </w:t>
      </w:r>
      <w:r w:rsidR="008D69F6">
        <w:rPr>
          <w:rFonts w:asciiTheme="majorHAnsi" w:eastAsiaTheme="majorEastAsia" w:hAnsiTheme="majorHAnsi" w:cstheme="majorBidi"/>
        </w:rPr>
        <w:t xml:space="preserve">myself </w:t>
      </w:r>
      <w:r w:rsidRPr="7FFD3146">
        <w:rPr>
          <w:rFonts w:asciiTheme="majorHAnsi" w:eastAsiaTheme="majorEastAsia" w:hAnsiTheme="majorHAnsi" w:cstheme="majorBidi"/>
        </w:rPr>
        <w:t xml:space="preserve">to a </w:t>
      </w:r>
      <w:r w:rsidR="008D69F6">
        <w:rPr>
          <w:rFonts w:asciiTheme="majorHAnsi" w:eastAsiaTheme="majorEastAsia" w:hAnsiTheme="majorHAnsi" w:cstheme="majorBidi"/>
        </w:rPr>
        <w:t>level of discomfort and held it. T</w:t>
      </w:r>
      <w:r w:rsidRPr="7FFD3146">
        <w:rPr>
          <w:rFonts w:asciiTheme="majorHAnsi" w:eastAsiaTheme="majorEastAsia" w:hAnsiTheme="majorHAnsi" w:cstheme="majorBidi"/>
        </w:rPr>
        <w:t>he off-road was a hard surface with some lose peb</w:t>
      </w:r>
      <w:r w:rsidR="008D69F6">
        <w:rPr>
          <w:rFonts w:asciiTheme="majorHAnsi" w:eastAsiaTheme="majorEastAsia" w:hAnsiTheme="majorHAnsi" w:cstheme="majorBidi"/>
        </w:rPr>
        <w:t>bles which was fine for running, easier than expected.</w:t>
      </w:r>
      <w:r w:rsidRPr="7FFD3146">
        <w:rPr>
          <w:rFonts w:asciiTheme="majorHAnsi" w:eastAsiaTheme="majorEastAsia" w:hAnsiTheme="majorHAnsi" w:cstheme="majorBidi"/>
        </w:rPr>
        <w:t xml:space="preserve"> The downhill was longer than the uphill …. </w:t>
      </w:r>
      <w:proofErr w:type="gramStart"/>
      <w:r w:rsidRPr="7FFD3146">
        <w:rPr>
          <w:rFonts w:asciiTheme="majorHAnsi" w:eastAsiaTheme="majorEastAsia" w:hAnsiTheme="majorHAnsi" w:cstheme="majorBidi"/>
        </w:rPr>
        <w:t>now</w:t>
      </w:r>
      <w:proofErr w:type="gramEnd"/>
      <w:r w:rsidRPr="7FFD3146">
        <w:rPr>
          <w:rFonts w:asciiTheme="majorHAnsi" w:eastAsiaTheme="majorEastAsia" w:hAnsiTheme="majorHAnsi" w:cstheme="majorBidi"/>
        </w:rPr>
        <w:t xml:space="preserve"> that’s unusual! </w:t>
      </w:r>
      <w:proofErr w:type="spellStart"/>
      <w:proofErr w:type="gramStart"/>
      <w:r w:rsidRPr="7FFD3146">
        <w:rPr>
          <w:rFonts w:asciiTheme="majorHAnsi" w:eastAsiaTheme="majorEastAsia" w:hAnsiTheme="majorHAnsi" w:cstheme="majorBidi"/>
        </w:rPr>
        <w:t>owever</w:t>
      </w:r>
      <w:proofErr w:type="spellEnd"/>
      <w:proofErr w:type="gramEnd"/>
      <w:r w:rsidRPr="7FFD3146">
        <w:rPr>
          <w:rFonts w:asciiTheme="majorHAnsi" w:eastAsiaTheme="majorEastAsia" w:hAnsiTheme="majorHAnsi" w:cstheme="majorBidi"/>
        </w:rPr>
        <w:t xml:space="preserve">, it was very easy to lose concentration and to stop working hard. </w:t>
      </w:r>
    </w:p>
    <w:p w14:paraId="0F34E3FF" w14:textId="77777777" w:rsidR="008D69F6" w:rsidRDefault="008D69F6" w:rsidP="008D69F6">
      <w:pPr>
        <w:rPr>
          <w:rFonts w:asciiTheme="majorHAnsi" w:eastAsiaTheme="majorEastAsia" w:hAnsiTheme="majorHAnsi" w:cstheme="majorBidi"/>
        </w:rPr>
      </w:pPr>
    </w:p>
    <w:p w14:paraId="7B1B63BB" w14:textId="77777777" w:rsidR="008D69F6" w:rsidRDefault="008D69F6" w:rsidP="008D69F6">
      <w:pPr>
        <w:rPr>
          <w:rFonts w:asciiTheme="majorHAnsi" w:eastAsiaTheme="majorEastAsia" w:hAnsiTheme="majorHAnsi" w:cstheme="majorBidi"/>
        </w:rPr>
      </w:pPr>
    </w:p>
    <w:p w14:paraId="64CE02AE" w14:textId="77777777" w:rsidR="008D69F6" w:rsidRDefault="008D69F6" w:rsidP="008D69F6">
      <w:pPr>
        <w:rPr>
          <w:rFonts w:asciiTheme="majorHAnsi" w:eastAsiaTheme="majorEastAsia" w:hAnsiTheme="majorHAnsi" w:cstheme="majorBidi"/>
        </w:rPr>
      </w:pPr>
    </w:p>
    <w:p w14:paraId="5F5B6B9C" w14:textId="7BEDA021" w:rsidR="7FFD3146" w:rsidRDefault="7FFD3146" w:rsidP="008D69F6">
      <w:r w:rsidRPr="7FFD3146">
        <w:rPr>
          <w:rFonts w:asciiTheme="majorHAnsi" w:eastAsiaTheme="majorEastAsia" w:hAnsiTheme="majorHAnsi" w:cstheme="majorBidi"/>
        </w:rPr>
        <w:t>Shortly after 8K we turned onto flat and sometime slightly uphill roads which now felt really tough and I just had to dig in. Very pleased to finish in 44:23 but it was a short route (probably 9.7K). I finished 8th out of 180 ladies</w:t>
      </w:r>
      <w:r w:rsidR="008D69F6">
        <w:rPr>
          <w:rFonts w:asciiTheme="majorHAnsi" w:eastAsiaTheme="majorEastAsia" w:hAnsiTheme="majorHAnsi" w:cstheme="majorBidi"/>
        </w:rPr>
        <w:t xml:space="preserve"> which was great.</w:t>
      </w:r>
    </w:p>
    <w:p w14:paraId="6890B7F8" w14:textId="4F653489" w:rsidR="7FFD3146" w:rsidRDefault="7FFD3146">
      <w:r w:rsidRPr="7FFD3146">
        <w:rPr>
          <w:rFonts w:asciiTheme="majorHAnsi" w:eastAsiaTheme="majorEastAsia" w:hAnsiTheme="majorHAnsi" w:cstheme="majorBidi"/>
        </w:rPr>
        <w:t xml:space="preserve"> </w:t>
      </w:r>
    </w:p>
    <w:p w14:paraId="0F0A9A18" w14:textId="0D5CCAF2" w:rsidR="7FFD3146" w:rsidRDefault="7FFD3146">
      <w:r w:rsidRPr="7FFD3146">
        <w:rPr>
          <w:rFonts w:asciiTheme="majorHAnsi" w:eastAsiaTheme="majorEastAsia" w:hAnsiTheme="majorHAnsi" w:cstheme="majorBidi"/>
        </w:rPr>
        <w:t>An</w:t>
      </w:r>
      <w:r w:rsidR="008D69F6">
        <w:rPr>
          <w:rFonts w:asciiTheme="majorHAnsi" w:eastAsiaTheme="majorEastAsia" w:hAnsiTheme="majorHAnsi" w:cstheme="majorBidi"/>
        </w:rPr>
        <w:t xml:space="preserve">d did that help, oh yes it </w:t>
      </w:r>
      <w:proofErr w:type="gramStart"/>
      <w:r w:rsidR="008D69F6">
        <w:rPr>
          <w:rFonts w:asciiTheme="majorHAnsi" w:eastAsiaTheme="majorEastAsia" w:hAnsiTheme="majorHAnsi" w:cstheme="majorBidi"/>
        </w:rPr>
        <w:t xml:space="preserve">did </w:t>
      </w:r>
      <w:proofErr w:type="gramEnd"/>
      <w:r w:rsidR="008D69F6" w:rsidRPr="008D69F6">
        <w:rPr>
          <w:rFonts w:asciiTheme="majorHAnsi" w:eastAsiaTheme="majorEastAsia" w:hAnsiTheme="majorHAnsi" w:cstheme="majorBidi"/>
        </w:rPr>
        <w:sym w:font="Wingdings" w:char="F04A"/>
      </w:r>
      <w:r w:rsidRPr="7FFD3146">
        <w:rPr>
          <w:rFonts w:asciiTheme="majorHAnsi" w:eastAsiaTheme="majorEastAsia" w:hAnsiTheme="majorHAnsi" w:cstheme="majorBidi"/>
        </w:rPr>
        <w:t xml:space="preserve">. I am still about 90secs slower than ‘pre M’ but I am obviously doing OK and I hope to improve further – people tell me it gets better.  The most important thing is to enjoy the racing and I did. I am looking forward to more. </w:t>
      </w:r>
    </w:p>
    <w:p w14:paraId="7043E891" w14:textId="628839F1" w:rsidR="7FFD3146" w:rsidRDefault="7FFD3146">
      <w:r>
        <w:br w:type="page"/>
      </w:r>
    </w:p>
    <w:p w14:paraId="3CEB54F5" w14:textId="53CE9950" w:rsidR="7B87F9B2" w:rsidRDefault="7B87F9B2" w:rsidP="7B87F9B2">
      <w:pPr>
        <w:jc w:val="center"/>
      </w:pPr>
      <w:r w:rsidRPr="7B87F9B2">
        <w:rPr>
          <w:rFonts w:asciiTheme="minorHAnsi" w:eastAsiaTheme="minorEastAsia" w:hAnsiTheme="minorHAnsi" w:cstheme="minorBidi"/>
          <w:b/>
          <w:bCs/>
          <w:i/>
          <w:iCs/>
          <w:color w:val="17365D" w:themeColor="text2" w:themeShade="BF"/>
          <w:sz w:val="36"/>
          <w:szCs w:val="36"/>
          <w:u w:val="single"/>
        </w:rPr>
        <w:lastRenderedPageBreak/>
        <w:t xml:space="preserve">Leeds Abbey Dash Ten </w:t>
      </w:r>
      <w:proofErr w:type="gramStart"/>
      <w:r w:rsidRPr="7B87F9B2">
        <w:rPr>
          <w:rFonts w:asciiTheme="minorHAnsi" w:eastAsiaTheme="minorEastAsia" w:hAnsiTheme="minorHAnsi" w:cstheme="minorBidi"/>
          <w:b/>
          <w:bCs/>
          <w:i/>
          <w:iCs/>
          <w:color w:val="17365D" w:themeColor="text2" w:themeShade="BF"/>
          <w:sz w:val="36"/>
          <w:szCs w:val="36"/>
          <w:u w:val="single"/>
        </w:rPr>
        <w:t>K :</w:t>
      </w:r>
      <w:proofErr w:type="gramEnd"/>
      <w:r w:rsidRPr="7B87F9B2">
        <w:rPr>
          <w:rFonts w:asciiTheme="minorHAnsi" w:eastAsiaTheme="minorEastAsia" w:hAnsiTheme="minorHAnsi" w:cstheme="minorBidi"/>
          <w:b/>
          <w:bCs/>
          <w:i/>
          <w:iCs/>
          <w:color w:val="17365D" w:themeColor="text2" w:themeShade="BF"/>
          <w:sz w:val="36"/>
          <w:szCs w:val="36"/>
          <w:u w:val="single"/>
        </w:rPr>
        <w:t xml:space="preserve"> Jill</w:t>
      </w:r>
    </w:p>
    <w:p w14:paraId="2A875525" w14:textId="120CDC96" w:rsidR="00227392" w:rsidRPr="00A57709" w:rsidRDefault="00227392" w:rsidP="1C75BB0F">
      <w:pPr>
        <w:pStyle w:val="Title"/>
      </w:pPr>
    </w:p>
    <w:p w14:paraId="4495F42D" w14:textId="5BA91A91" w:rsidR="003D5B66" w:rsidRPr="000F0FAF" w:rsidRDefault="003D5B66" w:rsidP="005B393E">
      <w:pPr>
        <w:rPr>
          <w:rFonts w:asciiTheme="majorHAnsi" w:hAnsiTheme="majorHAnsi"/>
          <w:b/>
        </w:rPr>
      </w:pPr>
      <w:r>
        <w:rPr>
          <w:noProof/>
          <w:lang w:eastAsia="zh-CN"/>
        </w:rPr>
        <w:drawing>
          <wp:inline distT="0" distB="0" distL="0" distR="0" wp14:anchorId="172D879A" wp14:editId="786B1FC2">
            <wp:extent cx="4572000" cy="3429000"/>
            <wp:effectExtent l="0" t="0" r="0" b="0"/>
            <wp:docPr id="16304873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C8A7D4F" w14:textId="7351C423" w:rsidR="00F866D4" w:rsidRDefault="00F866D4" w:rsidP="00F866D4"/>
    <w:p w14:paraId="214C00C7" w14:textId="04A460D0" w:rsidR="1C75BB0F" w:rsidRDefault="1C75BB0F" w:rsidP="1C75BB0F">
      <w:pPr>
        <w:jc w:val="center"/>
      </w:pPr>
    </w:p>
    <w:p w14:paraId="04F7B117" w14:textId="101A64B5" w:rsidR="519D0982" w:rsidRDefault="5C51C6DB">
      <w:r w:rsidRPr="5C51C6DB">
        <w:rPr>
          <w:rFonts w:asciiTheme="majorHAnsi" w:eastAsiaTheme="majorEastAsia" w:hAnsiTheme="majorHAnsi" w:cstheme="majorBidi"/>
        </w:rPr>
        <w:t xml:space="preserve">I originally entered this and thought it might be a good race for son Mike to do because the write-ups seemed to be good and I somehow had the impression that this was a small race around </w:t>
      </w:r>
      <w:proofErr w:type="spellStart"/>
      <w:r w:rsidRPr="5C51C6DB">
        <w:rPr>
          <w:rFonts w:asciiTheme="majorHAnsi" w:eastAsiaTheme="majorEastAsia" w:hAnsiTheme="majorHAnsi" w:cstheme="majorBidi"/>
        </w:rPr>
        <w:t>Kirkstall</w:t>
      </w:r>
      <w:proofErr w:type="spellEnd"/>
      <w:r w:rsidRPr="5C51C6DB">
        <w:rPr>
          <w:rFonts w:asciiTheme="majorHAnsi" w:eastAsiaTheme="majorEastAsia" w:hAnsiTheme="majorHAnsi" w:cstheme="majorBidi"/>
        </w:rPr>
        <w:t xml:space="preserve"> Abbey…how wrong I was…It is actually a massive race with around 11,000 people…which is a bit of a worry for me as I am always scared in these situations in case I lose ‘Speedy Mike’. Fortunately, bike friend ‘Speedy Wayne’ said he would run as a guide runner with ‘Speedy Mike’, so I was quite relieved. </w:t>
      </w:r>
    </w:p>
    <w:p w14:paraId="44B19613" w14:textId="240C5F87" w:rsidR="519D0982" w:rsidRDefault="5C51C6DB">
      <w:r w:rsidRPr="5C51C6DB">
        <w:rPr>
          <w:rFonts w:asciiTheme="majorHAnsi" w:eastAsiaTheme="majorEastAsia" w:hAnsiTheme="majorHAnsi" w:cstheme="majorBidi"/>
        </w:rPr>
        <w:t xml:space="preserve">Coming up to the event, there was an amber weather warning for high winds and rain in Leeds, so I was not exactly looking forward to getting up at 5.30am on the Sunday morning (ugh!). Anyway we did set off (too) early and got into Leeds just before 8am…This is now going to turn into a bit of a rant…okay so I will start off with some good things about the race. Firstly they gave Mikes guide runner a free entry, which was great as it was £22 to enter, so thanks to the organisers for that. Second, the tee shirt was quite nice, albeit a bit like ‘rent a tent’ but I’ve seen worse. Third we went into </w:t>
      </w:r>
      <w:proofErr w:type="spellStart"/>
      <w:r w:rsidRPr="5C51C6DB">
        <w:rPr>
          <w:rFonts w:asciiTheme="majorHAnsi" w:eastAsiaTheme="majorEastAsia" w:hAnsiTheme="majorHAnsi" w:cstheme="majorBidi"/>
        </w:rPr>
        <w:t>Wetherspoons</w:t>
      </w:r>
      <w:proofErr w:type="spellEnd"/>
      <w:r w:rsidRPr="5C51C6DB">
        <w:rPr>
          <w:rFonts w:asciiTheme="majorHAnsi" w:eastAsiaTheme="majorEastAsia" w:hAnsiTheme="majorHAnsi" w:cstheme="majorBidi"/>
        </w:rPr>
        <w:t xml:space="preserve"> and had Nutella on toast and a cup of tea before the event (although they were a bit mean with the Nutella!). Fourthly, we had a great laugh doing lots of moaning throughout the day lol!</w:t>
      </w:r>
    </w:p>
    <w:p w14:paraId="1A601127" w14:textId="0404031A" w:rsidR="7B87F9B2" w:rsidRDefault="7B87F9B2">
      <w:r>
        <w:br w:type="page"/>
      </w:r>
    </w:p>
    <w:p w14:paraId="5EB2EB1E" w14:textId="545E1EC4" w:rsidR="1C75BB0F" w:rsidRDefault="7FFD3146" w:rsidP="1C75BB0F">
      <w:pPr>
        <w:pStyle w:val="Title"/>
      </w:pPr>
      <w:r w:rsidRPr="7FFD3146">
        <w:rPr>
          <w:rFonts w:asciiTheme="minorHAnsi" w:eastAsiaTheme="minorEastAsia" w:hAnsiTheme="minorHAnsi" w:cstheme="minorBidi"/>
          <w:color w:val="17365D" w:themeColor="text2" w:themeShade="BF"/>
          <w:sz w:val="36"/>
          <w:szCs w:val="36"/>
        </w:rPr>
        <w:lastRenderedPageBreak/>
        <w:t>Evil Sheriff Duathlon: Jill</w:t>
      </w:r>
    </w:p>
    <w:p w14:paraId="05B12219" w14:textId="01C422C7" w:rsidR="008B7A9F" w:rsidRDefault="008B7A9F" w:rsidP="7B87F9B2">
      <w:pPr>
        <w:rPr>
          <w:rFonts w:asciiTheme="majorHAnsi" w:hAnsiTheme="majorHAnsi"/>
        </w:rPr>
      </w:pPr>
    </w:p>
    <w:p w14:paraId="6BD6FCA0" w14:textId="6E86A2D5" w:rsidR="1C75BB0F" w:rsidRDefault="7B87F9B2" w:rsidP="519D0982">
      <w:r w:rsidRPr="7B87F9B2">
        <w:rPr>
          <w:rFonts w:asciiTheme="majorHAnsi" w:eastAsiaTheme="majorEastAsia" w:hAnsiTheme="majorHAnsi" w:cstheme="majorBidi"/>
          <w:b/>
          <w:bCs/>
        </w:rPr>
        <w:t>Robin Hood Duathlon a.k.a. Evil Sheriff Duathlon, a.k.a. You must be absolutely barmy in your head to do this Duathlon!</w:t>
      </w:r>
    </w:p>
    <w:p w14:paraId="410A27ED" w14:textId="77777777" w:rsidR="008D69F6" w:rsidRDefault="008D69F6" w:rsidP="519D0982">
      <w:pPr>
        <w:rPr>
          <w:rFonts w:asciiTheme="majorHAnsi" w:eastAsiaTheme="majorEastAsia" w:hAnsiTheme="majorHAnsi" w:cstheme="majorBidi"/>
        </w:rPr>
      </w:pPr>
    </w:p>
    <w:p w14:paraId="65980258" w14:textId="17AE3F40" w:rsidR="1C75BB0F" w:rsidRDefault="7B87F9B2" w:rsidP="519D0982">
      <w:r w:rsidRPr="7B87F9B2">
        <w:rPr>
          <w:rFonts w:asciiTheme="majorHAnsi" w:eastAsiaTheme="majorEastAsia" w:hAnsiTheme="majorHAnsi" w:cstheme="majorBidi"/>
        </w:rPr>
        <w:t>I’ve done what used to be known as the ‘Evil Sheriff Duathlon’ a couple of times before and quite enjoyed it. It is a ‘run, bike, run’ off road event which used to be 5k run followed by 16k bike , finishing with t 3.5K run around Sherwood Pines in North Nottinghamshire. I decided to have a go again this year at the renamed Robin Hood Duathlon, which also sported a longer mountain bike section of 20k. Now under normal circumstances you would suggest that in effort terms, biking off road is equivalent to twice a similar distance on the road, in fact just to give you an idea, I did a flat 20k in around 38 minutes in the triathlon I did recently, whereas my off road time for this event was 1 hour 18 minutes! Setting off on Saturday morning with biking friend Wayne who was also daft enough to enter this event, I was slightly worried. I knew from having ridden some of the course the previous weekend that it was quite wet and muddy, although perfectly doable. Unfortunately, during the week it had been seriously raining, which increased my anxiety and on the morning of the race it wasn’t far off monsoon conditions! We had already got soaking wet just putting the bikes on the car at ‘stupid o’ clock in the morning, and on arriving at Sherwood, the rain was still quite relentless. After having signed on and been given my chip, numbers for me and the bike, security band and Tee shirt, I was very tempted to watch all the other nutters do the course and then go home, but no…the idiot in my inner self said, no, you have paid a vast sum of money to be miserable in rain so you better get on and ‘enjoy’ it!</w:t>
      </w:r>
    </w:p>
    <w:p w14:paraId="3DAA8BEF" w14:textId="77777777" w:rsidR="008D69F6" w:rsidRDefault="008D69F6" w:rsidP="519D0982">
      <w:pPr>
        <w:rPr>
          <w:rFonts w:asciiTheme="majorHAnsi" w:eastAsiaTheme="majorEastAsia" w:hAnsiTheme="majorHAnsi" w:cstheme="majorBidi"/>
        </w:rPr>
      </w:pPr>
    </w:p>
    <w:p w14:paraId="192F35D5" w14:textId="5DAE9D95" w:rsidR="1C75BB0F" w:rsidRDefault="7B87F9B2" w:rsidP="519D0982">
      <w:r w:rsidRPr="7B87F9B2">
        <w:rPr>
          <w:rFonts w:asciiTheme="majorHAnsi" w:eastAsiaTheme="majorEastAsia" w:hAnsiTheme="majorHAnsi" w:cstheme="majorBidi"/>
        </w:rPr>
        <w:t>After racking the bike in transition, we had a race briefing that was very ‘encouraging’. With advice to make sure you lifted your front wheel when hitting the huge pools at the bottom of the scary descents so that you don’t go over the handlebars, to reassuring us that they had at least three ambulances at various places on the course, I felt pretty worried!</w:t>
      </w:r>
    </w:p>
    <w:p w14:paraId="52C72BAF" w14:textId="77777777" w:rsidR="008D69F6" w:rsidRDefault="008D69F6" w:rsidP="008D69F6">
      <w:pPr>
        <w:rPr>
          <w:rFonts w:asciiTheme="majorHAnsi" w:eastAsiaTheme="majorEastAsia" w:hAnsiTheme="majorHAnsi" w:cstheme="majorBidi"/>
        </w:rPr>
      </w:pPr>
    </w:p>
    <w:p w14:paraId="3DE3CCF0" w14:textId="77777777" w:rsidR="008D69F6" w:rsidRDefault="5C51C6DB" w:rsidP="008D69F6">
      <w:pPr>
        <w:rPr>
          <w:rFonts w:asciiTheme="majorHAnsi" w:eastAsiaTheme="majorEastAsia" w:hAnsiTheme="majorHAnsi" w:cstheme="majorBidi"/>
        </w:rPr>
      </w:pPr>
      <w:r w:rsidRPr="5C51C6DB">
        <w:rPr>
          <w:rFonts w:asciiTheme="majorHAnsi" w:eastAsiaTheme="majorEastAsia" w:hAnsiTheme="majorHAnsi" w:cstheme="majorBidi"/>
        </w:rPr>
        <w:t xml:space="preserve">9.30am came and we all started on the 5k run. This was actually quite a nice but undulating course and the going underfoot was quite good. The real fun started on the bike course however. I actually know some of the course quite well as I have ridden it a few times. I knew that the first part was quite reasonable, but that this went on to a section with some vicious hills, followed by some death defying (slight exaggeration here!) down-hill sections, with huge puddles (lakes) at the bottom followed by uphill rutted gloopy mud sections (the consistency of sticky toffee pudding!). There are at least four descents on the course that are scary in the dry, but in the wet you almost have to close your eyes and hope for the best! You also find yourself getting splattered from your own front wheel and </w:t>
      </w:r>
      <w:r w:rsidRPr="5C51C6DB">
        <w:rPr>
          <w:rFonts w:asciiTheme="majorHAnsi" w:eastAsiaTheme="majorEastAsia" w:hAnsiTheme="majorHAnsi" w:cstheme="majorBidi"/>
        </w:rPr>
        <w:lastRenderedPageBreak/>
        <w:t xml:space="preserve">also the person in front of you, and in such conditions wearing goggles/glasses </w:t>
      </w:r>
      <w:proofErr w:type="spellStart"/>
      <w:r w:rsidRPr="5C51C6DB">
        <w:rPr>
          <w:rFonts w:asciiTheme="majorHAnsi" w:eastAsiaTheme="majorEastAsia" w:hAnsiTheme="majorHAnsi" w:cstheme="majorBidi"/>
        </w:rPr>
        <w:t>etc</w:t>
      </w:r>
      <w:proofErr w:type="spellEnd"/>
      <w:r w:rsidRPr="5C51C6DB">
        <w:rPr>
          <w:rFonts w:asciiTheme="majorHAnsi" w:eastAsiaTheme="majorEastAsia" w:hAnsiTheme="majorHAnsi" w:cstheme="majorBidi"/>
        </w:rPr>
        <w:t xml:space="preserve"> is almost impossible (I’m not selling this to you am I?). You also hope that the person in front doesn’t a) fall off, b) stop, c) bottle out, d) have a bike failure, e) have a heart attack and so on, because once you stop in the mud, you almost have to be dug out! The glasses thing is also a bit of a problem for me as I am quite long sighted so can’t really see obstacles on the track…probably just as well really as it was probably best not to see what was in front of me if I’m being honest! After the hilly section, there is a nice twisty sandy downhill section that I really like. By this time I was thinking with relief that I’m nearly at the end of my first lap, however, there was then a sting in the tail. On previous years, the bike section was 16k, but they had increased it to 20k, so there was this horrible black slimy wooded section, which was twisty, rutted and had a horrible drop off coming out of the wood, with steep drop to the side, if you got it wrong! The problem with drop offs is that if you don’t take them fast enough, you can tip over the handlebars, and we weren’t going anywhere fast at that point, so I was really careful to keep my weight back. Of course, on finishing the lap, you had another one to do…and you knew by this point what was in store (gulp!). The second lap resulted in the course being even more churned up. Although it had stopped raining by this point, the mud was solidifying on my face, (and everywhere else) as the wind hit me. I can’t remember the number of times I nearly fell off, but actually I managed to get my feet down every time. I also spent lots of time on the bike talking to myself and saying some very rude words…I think that some of competitors thought that I might be suffering from Tourette’s as I kept spontaneously congratulating myself for still being upright on the bike! I was seriously relieved when I got back to transition to start my 3.5k run although I was a bit concerned that my calf muscles were threatening to cramp. </w:t>
      </w:r>
    </w:p>
    <w:p w14:paraId="34C85165" w14:textId="77777777" w:rsidR="008D69F6" w:rsidRDefault="008D69F6" w:rsidP="008D69F6">
      <w:pPr>
        <w:rPr>
          <w:rFonts w:asciiTheme="majorHAnsi" w:eastAsiaTheme="majorEastAsia" w:hAnsiTheme="majorHAnsi" w:cstheme="majorBidi"/>
        </w:rPr>
      </w:pPr>
    </w:p>
    <w:p w14:paraId="54A5EB48" w14:textId="6739F065" w:rsidR="008D69F6" w:rsidRDefault="5C51C6DB" w:rsidP="008D69F6">
      <w:pPr>
        <w:rPr>
          <w:rFonts w:asciiTheme="majorHAnsi" w:eastAsiaTheme="majorEastAsia" w:hAnsiTheme="majorHAnsi" w:cstheme="majorBidi"/>
        </w:rPr>
      </w:pPr>
      <w:r w:rsidRPr="5C51C6DB">
        <w:rPr>
          <w:rFonts w:asciiTheme="majorHAnsi" w:eastAsiaTheme="majorEastAsia" w:hAnsiTheme="majorHAnsi" w:cstheme="majorBidi"/>
        </w:rPr>
        <w:t>Fortunately, I was able to stave off the cramp and was able to do the run without stopping to stretch. I was quite pleased with my second run which was around 18 minutes. All in all I was, delighted that I finished and chuffed with being 2</w:t>
      </w:r>
      <w:r w:rsidRPr="5C51C6DB">
        <w:rPr>
          <w:rFonts w:asciiTheme="majorHAnsi" w:eastAsiaTheme="majorEastAsia" w:hAnsiTheme="majorHAnsi" w:cstheme="majorBidi"/>
          <w:vertAlign w:val="superscript"/>
        </w:rPr>
        <w:t>nd</w:t>
      </w:r>
      <w:r w:rsidRPr="5C51C6DB">
        <w:rPr>
          <w:rFonts w:asciiTheme="majorHAnsi" w:eastAsiaTheme="majorEastAsia" w:hAnsiTheme="majorHAnsi" w:cstheme="majorBidi"/>
        </w:rPr>
        <w:t xml:space="preserve"> in my age cat (although most people my age clearly have more sense!). I also have been cleaning up sand and mud all week from the kitchen and bathroom surfaces in the house, and had to put all of my clothes in the washer including my trainers…in fact I’d have put the bike in, if it would have fitted! </w:t>
      </w:r>
    </w:p>
    <w:p w14:paraId="74CAF6CE" w14:textId="7C401247" w:rsidR="1C75BB0F" w:rsidRDefault="1C75BB0F" w:rsidP="008D69F6">
      <w:pPr>
        <w:jc w:val="center"/>
      </w:pPr>
      <w:r>
        <w:rPr>
          <w:noProof/>
          <w:lang w:eastAsia="zh-CN"/>
        </w:rPr>
        <w:lastRenderedPageBreak/>
        <w:drawing>
          <wp:inline distT="0" distB="0" distL="0" distR="0" wp14:anchorId="4E2695CF" wp14:editId="7A36A10A">
            <wp:extent cx="3204058" cy="3204058"/>
            <wp:effectExtent l="0" t="0" r="0" b="0"/>
            <wp:docPr id="18157265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214535" cy="3214535"/>
                    </a:xfrm>
                    <a:prstGeom prst="rect">
                      <a:avLst/>
                    </a:prstGeom>
                  </pic:spPr>
                </pic:pic>
              </a:graphicData>
            </a:graphic>
          </wp:inline>
        </w:drawing>
      </w:r>
    </w:p>
    <w:p w14:paraId="45C74CA0" w14:textId="77777777" w:rsidR="008D69F6" w:rsidRDefault="008D69F6" w:rsidP="008D69F6">
      <w:pPr>
        <w:jc w:val="center"/>
      </w:pPr>
    </w:p>
    <w:p w14:paraId="09D3834D" w14:textId="77777777" w:rsidR="008D69F6" w:rsidRDefault="008D69F6" w:rsidP="008D69F6">
      <w:pPr>
        <w:jc w:val="center"/>
      </w:pPr>
    </w:p>
    <w:p w14:paraId="5F2673F8" w14:textId="1CCCE310" w:rsidR="1C75BB0F" w:rsidRDefault="008D69F6" w:rsidP="008D69F6">
      <w:pPr>
        <w:jc w:val="center"/>
      </w:pPr>
      <w:r>
        <w:rPr>
          <w:noProof/>
          <w:lang w:eastAsia="zh-CN"/>
        </w:rPr>
        <w:drawing>
          <wp:inline distT="0" distB="0" distL="0" distR="0" wp14:anchorId="0FE75505" wp14:editId="5050C5F6">
            <wp:extent cx="2311603" cy="3852672"/>
            <wp:effectExtent l="0" t="0" r="0" b="0"/>
            <wp:docPr id="4296519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315657" cy="3859429"/>
                    </a:xfrm>
                    <a:prstGeom prst="rect">
                      <a:avLst/>
                    </a:prstGeom>
                  </pic:spPr>
                </pic:pic>
              </a:graphicData>
            </a:graphic>
          </wp:inline>
        </w:drawing>
      </w:r>
    </w:p>
    <w:p w14:paraId="605307D3" w14:textId="77777777" w:rsidR="008D69F6" w:rsidRDefault="008D69F6" w:rsidP="008D69F6"/>
    <w:p w14:paraId="682AA6D8" w14:textId="77777777" w:rsidR="008D69F6" w:rsidRDefault="008D69F6" w:rsidP="008D69F6"/>
    <w:p w14:paraId="474F949E" w14:textId="77777777" w:rsidR="008D69F6" w:rsidRDefault="008D69F6" w:rsidP="008D69F6"/>
    <w:p w14:paraId="19688DF3" w14:textId="2AFB880A" w:rsidR="7B87F9B2" w:rsidRDefault="7B87F9B2" w:rsidP="7B87F9B2">
      <w:pPr>
        <w:jc w:val="center"/>
      </w:pPr>
      <w:r w:rsidRPr="7B87F9B2">
        <w:rPr>
          <w:rFonts w:ascii="Cambria" w:eastAsia="Cambria" w:hAnsi="Cambria" w:cs="Cambria"/>
          <w:b/>
          <w:bCs/>
          <w:i/>
          <w:iCs/>
          <w:color w:val="17365D" w:themeColor="text2" w:themeShade="BF"/>
          <w:sz w:val="36"/>
          <w:szCs w:val="36"/>
          <w:u w:val="single"/>
          <w:lang w:val=""/>
        </w:rPr>
        <w:lastRenderedPageBreak/>
        <w:t>Adverts:</w:t>
      </w:r>
    </w:p>
    <w:p w14:paraId="0E46E3B8" w14:textId="475471D3" w:rsidR="7B87F9B2" w:rsidRDefault="5906D6E1" w:rsidP="5906D6E1">
      <w:r w:rsidRPr="5906D6E1">
        <w:rPr>
          <w:rFonts w:asciiTheme="majorHAnsi" w:eastAsiaTheme="majorEastAsia" w:hAnsiTheme="majorHAnsi" w:cstheme="majorBidi"/>
          <w:b/>
          <w:bCs/>
          <w:color w:val="000000" w:themeColor="text1"/>
        </w:rPr>
        <w:t>West Hull Ladies Christmas Events</w:t>
      </w:r>
      <w:proofErr w:type="gramStart"/>
      <w:r w:rsidRPr="5906D6E1">
        <w:rPr>
          <w:rFonts w:asciiTheme="majorHAnsi" w:eastAsiaTheme="majorEastAsia" w:hAnsiTheme="majorHAnsi" w:cstheme="majorBidi"/>
          <w:b/>
          <w:bCs/>
          <w:color w:val="000000" w:themeColor="text1"/>
        </w:rPr>
        <w:t>:</w:t>
      </w:r>
      <w:proofErr w:type="gramEnd"/>
      <w:r w:rsidR="7B87F9B2">
        <w:br/>
      </w:r>
      <w:r w:rsidRPr="5906D6E1">
        <w:rPr>
          <w:rFonts w:asciiTheme="majorHAnsi" w:eastAsiaTheme="majorEastAsia" w:hAnsiTheme="majorHAnsi" w:cstheme="majorBidi"/>
        </w:rPr>
        <w:t>Christmas is on its way and we have two little events to get you in the mood!</w:t>
      </w:r>
    </w:p>
    <w:p w14:paraId="3758D747" w14:textId="75931E65" w:rsidR="7B87F9B2" w:rsidRDefault="7B87F9B2" w:rsidP="5906D6E1">
      <w:r>
        <w:rPr>
          <w:noProof/>
          <w:lang w:eastAsia="zh-CN"/>
        </w:rPr>
        <w:drawing>
          <wp:inline distT="0" distB="0" distL="0" distR="0" wp14:anchorId="69E7BE2A" wp14:editId="42E9C3A1">
            <wp:extent cx="400050" cy="528955"/>
            <wp:effectExtent l="0" t="0" r="0" b="0"/>
            <wp:docPr id="6587762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00050" cy="528955"/>
                    </a:xfrm>
                    <a:prstGeom prst="rect">
                      <a:avLst/>
                    </a:prstGeom>
                  </pic:spPr>
                </pic:pic>
              </a:graphicData>
            </a:graphic>
          </wp:inline>
        </w:drawing>
      </w:r>
      <w:r w:rsidR="5C51C6DB" w:rsidRPr="5C51C6DB">
        <w:rPr>
          <w:rFonts w:asciiTheme="majorHAnsi" w:eastAsiaTheme="majorEastAsia" w:hAnsiTheme="majorHAnsi" w:cstheme="majorBidi"/>
        </w:rPr>
        <w:t>The Christmas Lights run on Wednesday 16</w:t>
      </w:r>
      <w:r w:rsidR="5C51C6DB" w:rsidRPr="5C51C6DB">
        <w:rPr>
          <w:rFonts w:asciiTheme="majorHAnsi" w:eastAsiaTheme="majorEastAsia" w:hAnsiTheme="majorHAnsi" w:cstheme="majorBidi"/>
          <w:vertAlign w:val="superscript"/>
        </w:rPr>
        <w:t>th</w:t>
      </w:r>
      <w:r w:rsidR="5C51C6DB" w:rsidRPr="5C51C6DB">
        <w:rPr>
          <w:rFonts w:asciiTheme="majorHAnsi" w:eastAsiaTheme="majorEastAsia" w:hAnsiTheme="majorHAnsi" w:cstheme="majorBidi"/>
        </w:rPr>
        <w:t xml:space="preserve"> December, where we head out </w:t>
      </w:r>
      <w:proofErr w:type="spellStart"/>
      <w:r w:rsidR="5C51C6DB" w:rsidRPr="5C51C6DB">
        <w:rPr>
          <w:rFonts w:asciiTheme="majorHAnsi" w:eastAsiaTheme="majorEastAsia" w:hAnsiTheme="majorHAnsi" w:cstheme="majorBidi"/>
        </w:rPr>
        <w:t>en</w:t>
      </w:r>
      <w:proofErr w:type="spellEnd"/>
      <w:r w:rsidR="5C51C6DB" w:rsidRPr="5C51C6DB">
        <w:rPr>
          <w:rFonts w:asciiTheme="majorHAnsi" w:eastAsiaTheme="majorEastAsia" w:hAnsiTheme="majorHAnsi" w:cstheme="majorBidi"/>
        </w:rPr>
        <w:t>-masse wearing tinsel and baubles and run through Cottingham Christmas lights – about 6 miles but if you want shorter you can be collected from West Bulls making it 3.5 miles.</w:t>
      </w:r>
      <w:r w:rsidR="5C51C6DB" w:rsidRPr="5C51C6DB">
        <w:rPr>
          <w:color w:val="000000" w:themeColor="text1"/>
        </w:rPr>
        <w:t xml:space="preserve"> </w:t>
      </w:r>
    </w:p>
    <w:p w14:paraId="5AD9DB51" w14:textId="7198E49B" w:rsidR="7B87F9B2" w:rsidRDefault="7B87F9B2" w:rsidP="5906D6E1"/>
    <w:p w14:paraId="4AC19CAC" w14:textId="6A0DDB5C" w:rsidR="7B87F9B2" w:rsidRDefault="7B87F9B2">
      <w:r>
        <w:rPr>
          <w:noProof/>
          <w:lang w:eastAsia="zh-CN"/>
        </w:rPr>
        <w:drawing>
          <wp:inline distT="0" distB="0" distL="0" distR="0" wp14:anchorId="68EA522D" wp14:editId="53E03455">
            <wp:extent cx="400050" cy="528955"/>
            <wp:effectExtent l="0" t="0" r="0" b="0"/>
            <wp:docPr id="865696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00050" cy="528955"/>
                    </a:xfrm>
                    <a:prstGeom prst="rect">
                      <a:avLst/>
                    </a:prstGeom>
                  </pic:spPr>
                </pic:pic>
              </a:graphicData>
            </a:graphic>
          </wp:inline>
        </w:drawing>
      </w:r>
      <w:r w:rsidR="7FFD3146" w:rsidRPr="7FFD3146">
        <w:rPr>
          <w:rFonts w:asciiTheme="majorHAnsi" w:eastAsiaTheme="majorEastAsia" w:hAnsiTheme="majorHAnsi" w:cstheme="majorBidi"/>
        </w:rPr>
        <w:t>Advent Calendar run on Monday 21</w:t>
      </w:r>
      <w:r w:rsidR="7FFD3146" w:rsidRPr="7FFD3146">
        <w:rPr>
          <w:rFonts w:asciiTheme="majorHAnsi" w:eastAsiaTheme="majorEastAsia" w:hAnsiTheme="majorHAnsi" w:cstheme="majorBidi"/>
          <w:vertAlign w:val="superscript"/>
        </w:rPr>
        <w:t>st</w:t>
      </w:r>
      <w:r w:rsidR="7FFD3146" w:rsidRPr="7FFD3146">
        <w:rPr>
          <w:rFonts w:asciiTheme="majorHAnsi" w:eastAsiaTheme="majorEastAsia" w:hAnsiTheme="majorHAnsi" w:cstheme="majorBidi"/>
        </w:rPr>
        <w:t xml:space="preserve"> December is a trot through the Avenues checking out the Christmas windows which people have prepared. We invite you to bring your children along, lots of stop, starts and they are usually very keen to search for the next window. The run finishes at the club where a little buffet is provided. Numbers to Maria by Sunday 13th December.</w:t>
      </w:r>
      <w:r>
        <w:br/>
      </w:r>
    </w:p>
    <w:p w14:paraId="77F54501" w14:textId="133DC8CA" w:rsidR="5906D6E1" w:rsidRDefault="5906D6E1" w:rsidP="5906D6E1"/>
    <w:p w14:paraId="5C91CD6F" w14:textId="2BCD189D" w:rsidR="7B87F9B2" w:rsidRDefault="7B87F9B2" w:rsidP="7B87F9B2">
      <w:pPr>
        <w:jc w:val="center"/>
      </w:pPr>
      <w:r w:rsidRPr="7B87F9B2">
        <w:rPr>
          <w:rFonts w:ascii="Cambria" w:eastAsia="Cambria" w:hAnsi="Cambria" w:cs="Cambria"/>
          <w:b/>
          <w:bCs/>
          <w:i/>
          <w:iCs/>
          <w:color w:val="17365D" w:themeColor="text2" w:themeShade="BF"/>
          <w:sz w:val="36"/>
          <w:szCs w:val="36"/>
          <w:u w:val="single"/>
          <w:lang w:val=""/>
        </w:rPr>
        <w:t>0- 5 K course in January</w:t>
      </w:r>
    </w:p>
    <w:p w14:paraId="2F2FCB88" w14:textId="517C993F" w:rsidR="7B87F9B2" w:rsidRDefault="7B87F9B2" w:rsidP="7B87F9B2">
      <w:r w:rsidRPr="7B87F9B2">
        <w:t xml:space="preserve"> </w:t>
      </w:r>
    </w:p>
    <w:p w14:paraId="1852D22F" w14:textId="7533F772" w:rsidR="7B87F9B2" w:rsidRDefault="7B87F9B2" w:rsidP="7B87F9B2">
      <w:r w:rsidRPr="7B87F9B2">
        <w:rPr>
          <w:rFonts w:ascii="Calibri" w:eastAsia="Calibri" w:hAnsi="Calibri" w:cs="Calibri"/>
        </w:rPr>
        <w:t>The beginners running course is to take place again in January 2016</w:t>
      </w:r>
    </w:p>
    <w:p w14:paraId="14A06B17" w14:textId="166B194B" w:rsidR="7B87F9B2" w:rsidRDefault="7B87F9B2" w:rsidP="7B87F9B2">
      <w:r w:rsidRPr="7B87F9B2">
        <w:rPr>
          <w:rFonts w:ascii="Calibri" w:eastAsia="Calibri" w:hAnsi="Calibri" w:cs="Calibri"/>
        </w:rPr>
        <w:t xml:space="preserve">We already have 3-4 ladies interested in the course. There will be a limit of 20 places. If you have friends, family or colleagues interested in taking up running in a very supportive environment, please point them to our website. </w:t>
      </w:r>
    </w:p>
    <w:p w14:paraId="3417693F" w14:textId="68E5A669" w:rsidR="7B87F9B2" w:rsidRDefault="7B87F9B2" w:rsidP="7B87F9B2">
      <w:r w:rsidRPr="7B87F9B2">
        <w:rPr>
          <w:rFonts w:ascii="Calibri" w:eastAsia="Calibri" w:hAnsi="Calibri" w:cs="Calibri"/>
        </w:rPr>
        <w:t>After reading about it, if still interested they should use the contact link from the page to drop us an email where their questions (and any concerns) can be answered and they can book onto the course.</w:t>
      </w:r>
    </w:p>
    <w:p w14:paraId="22526778" w14:textId="6D75DF97" w:rsidR="7B87F9B2" w:rsidRDefault="7B87F9B2" w:rsidP="7B87F9B2">
      <w:r w:rsidRPr="7B87F9B2">
        <w:rPr>
          <w:rFonts w:ascii="Calibri" w:eastAsia="Calibri" w:hAnsi="Calibri" w:cs="Calibri"/>
        </w:rPr>
        <w:t xml:space="preserve"> </w:t>
      </w:r>
    </w:p>
    <w:p w14:paraId="23A329A4" w14:textId="0540E62F" w:rsidR="7B87F9B2" w:rsidRDefault="7B87F9B2" w:rsidP="7B87F9B2">
      <w:r w:rsidRPr="7B87F9B2">
        <w:rPr>
          <w:rFonts w:ascii="Calibri" w:eastAsia="Calibri" w:hAnsi="Calibri" w:cs="Calibri"/>
        </w:rPr>
        <w:t xml:space="preserve">Please can you advertise </w:t>
      </w:r>
      <w:hyperlink r:id="rId17">
        <w:r w:rsidRPr="7B87F9B2">
          <w:rPr>
            <w:rStyle w:val="Hyperlink"/>
            <w:rFonts w:ascii="Calibri" w:eastAsia="Calibri" w:hAnsi="Calibri" w:cs="Calibri"/>
          </w:rPr>
          <w:t>http://westhullladies.org.uk</w:t>
        </w:r>
      </w:hyperlink>
    </w:p>
    <w:p w14:paraId="53625786" w14:textId="0BD1C615" w:rsidR="7B87F9B2" w:rsidRDefault="7B87F9B2" w:rsidP="7B87F9B2">
      <w:r w:rsidRPr="7B87F9B2">
        <w:rPr>
          <w:rFonts w:ascii="Calibri" w:eastAsia="Calibri" w:hAnsi="Calibri" w:cs="Calibri"/>
          <w:color w:val="000000" w:themeColor="text1"/>
        </w:rPr>
        <w:t xml:space="preserve">Here is the link to the leaflet: </w:t>
      </w:r>
      <w:hyperlink r:id="rId18">
        <w:r w:rsidRPr="7B87F9B2">
          <w:rPr>
            <w:rStyle w:val="Hyperlink"/>
            <w:color w:val="0068CF"/>
          </w:rPr>
          <w:t xml:space="preserve">Six Weeks to a 5K - Leaflet.docx </w:t>
        </w:r>
      </w:hyperlink>
    </w:p>
    <w:p w14:paraId="6569D257" w14:textId="4FD63B58" w:rsidR="7B87F9B2" w:rsidRDefault="7B87F9B2" w:rsidP="7B87F9B2">
      <w:r w:rsidRPr="7B87F9B2">
        <w:rPr>
          <w:rFonts w:ascii="Calibri" w:eastAsia="Calibri" w:hAnsi="Calibri" w:cs="Calibri"/>
          <w:color w:val="000000" w:themeColor="text1"/>
        </w:rPr>
        <w:t>If you are able to pin it up at work/school (for 16 years and over) please do.</w:t>
      </w:r>
    </w:p>
    <w:p w14:paraId="278CED54" w14:textId="43A578DF" w:rsidR="7B87F9B2" w:rsidRDefault="7B87F9B2" w:rsidP="7B87F9B2">
      <w:r w:rsidRPr="7B87F9B2">
        <w:t xml:space="preserve"> </w:t>
      </w:r>
    </w:p>
    <w:p w14:paraId="54D6D557" w14:textId="12396E7B" w:rsidR="7B87F9B2" w:rsidRDefault="7B87F9B2" w:rsidP="7B87F9B2">
      <w:r w:rsidRPr="7B87F9B2">
        <w:t xml:space="preserve"> </w:t>
      </w:r>
    </w:p>
    <w:p w14:paraId="7B07AD5A" w14:textId="1C1803B5" w:rsidR="7B87F9B2" w:rsidRDefault="7B87F9B2" w:rsidP="7B87F9B2"/>
    <w:p w14:paraId="5ECC1952" w14:textId="7D5E931E" w:rsidR="5906D6E1" w:rsidRDefault="5906D6E1" w:rsidP="5906D6E1">
      <w:pPr>
        <w:jc w:val="center"/>
      </w:pPr>
    </w:p>
    <w:p w14:paraId="2047E242" w14:textId="1D19E6ED" w:rsidR="5906D6E1" w:rsidRDefault="5906D6E1">
      <w:r>
        <w:br w:type="page"/>
      </w:r>
    </w:p>
    <w:p w14:paraId="410AA751" w14:textId="77FA9D44" w:rsidR="5906D6E1" w:rsidRDefault="5906D6E1" w:rsidP="5906D6E1">
      <w:pPr>
        <w:jc w:val="center"/>
      </w:pPr>
    </w:p>
    <w:p w14:paraId="312C6466" w14:textId="5CEE3BC7" w:rsidR="5906D6E1" w:rsidRDefault="5906D6E1" w:rsidP="5906D6E1">
      <w:pPr>
        <w:jc w:val="center"/>
      </w:pPr>
    </w:p>
    <w:p w14:paraId="076CBBA2" w14:textId="652C31B8" w:rsidR="1C75BB0F" w:rsidRDefault="5906D6E1" w:rsidP="5906D6E1">
      <w:pPr>
        <w:jc w:val="center"/>
      </w:pPr>
      <w:r w:rsidRPr="5906D6E1">
        <w:rPr>
          <w:rFonts w:asciiTheme="minorHAnsi" w:eastAsiaTheme="minorEastAsia" w:hAnsiTheme="minorHAnsi" w:cstheme="minorBidi"/>
          <w:b/>
          <w:bCs/>
          <w:i/>
          <w:iCs/>
          <w:color w:val="17365D" w:themeColor="text2" w:themeShade="BF"/>
          <w:sz w:val="36"/>
          <w:szCs w:val="36"/>
          <w:u w:val="single"/>
        </w:rPr>
        <w:t>Fundraising News</w:t>
      </w:r>
    </w:p>
    <w:p w14:paraId="3BB1B23C" w14:textId="77777777" w:rsidR="1C75BB0F" w:rsidRDefault="1C75BB0F" w:rsidP="1C75BB0F"/>
    <w:p w14:paraId="22946338" w14:textId="0847D3BE" w:rsidR="1C75BB0F" w:rsidRDefault="5C51C6DB">
      <w:r w:rsidRPr="5C51C6DB">
        <w:rPr>
          <w:rFonts w:asciiTheme="majorHAnsi" w:eastAsiaTheme="majorEastAsia" w:hAnsiTheme="majorHAnsi" w:cstheme="majorBidi"/>
        </w:rPr>
        <w:t xml:space="preserve">A super evening was hosted by Fatma in November to raise funds for Refuge, the charity that she will be running the London marathon for. </w:t>
      </w:r>
    </w:p>
    <w:p w14:paraId="07F10090" w14:textId="08F59ADF" w:rsidR="1C75BB0F" w:rsidRDefault="5906D6E1">
      <w:r w:rsidRPr="5906D6E1">
        <w:rPr>
          <w:rFonts w:asciiTheme="majorHAnsi" w:eastAsiaTheme="majorEastAsia" w:hAnsiTheme="majorHAnsi" w:cstheme="majorBidi"/>
        </w:rPr>
        <w:t xml:space="preserve">A fabulous selection of cakes was enjoyed that evening, and more followed after the next the club run, making a wonderful total of £105.50 </w:t>
      </w:r>
    </w:p>
    <w:p w14:paraId="18B93E90" w14:textId="1AD7DD37" w:rsidR="1C75BB0F" w:rsidRDefault="5C51C6DB" w:rsidP="519D0982">
      <w:r w:rsidRPr="5C51C6DB">
        <w:rPr>
          <w:rFonts w:asciiTheme="majorHAnsi" w:eastAsiaTheme="majorEastAsia" w:hAnsiTheme="majorHAnsi" w:cstheme="majorBidi"/>
        </w:rPr>
        <w:t xml:space="preserve">"I raised £105.50p from the event and Friday night's training session. Thank you to all that came it was a lovely evening with lots of cake and laughter." </w:t>
      </w:r>
      <w:r w:rsidR="1C75BB0F">
        <w:br/>
      </w:r>
      <w:r w:rsidR="1C75BB0F">
        <w:br/>
      </w:r>
      <w:r w:rsidRPr="5C51C6DB">
        <w:rPr>
          <w:rFonts w:asciiTheme="majorHAnsi" w:eastAsiaTheme="majorEastAsia" w:hAnsiTheme="majorHAnsi" w:cstheme="majorBidi"/>
        </w:rPr>
        <w:t xml:space="preserve">Fatma x </w:t>
      </w:r>
    </w:p>
    <w:p w14:paraId="44F98ACA" w14:textId="7FBE2CB5" w:rsidR="1C75BB0F" w:rsidRDefault="1C75BB0F" w:rsidP="1C75BB0F"/>
    <w:p w14:paraId="38227761" w14:textId="77777777" w:rsidR="00FA780E" w:rsidRPr="005E166B" w:rsidRDefault="00FA780E" w:rsidP="00E45804">
      <w:pPr>
        <w:rPr>
          <w:rFonts w:ascii="Tahoma" w:hAnsi="Tahoma" w:cs="Tahoma"/>
          <w:b/>
          <w:bCs/>
        </w:rPr>
      </w:pPr>
    </w:p>
    <w:p w14:paraId="65C6467B"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p>
    <w:p w14:paraId="3019D3AA" w14:textId="072F3448" w:rsidR="004200A8" w:rsidRDefault="004200A8" w:rsidP="00B7651C">
      <w:pPr>
        <w:rPr>
          <w:rFonts w:ascii="Calibri" w:hAnsi="Calibri" w:cs="Tahoma"/>
          <w:bCs/>
          <w:sz w:val="22"/>
          <w:szCs w:val="22"/>
        </w:rPr>
      </w:pPr>
      <w:r>
        <w:rPr>
          <w:noProof/>
          <w:lang w:eastAsia="zh-CN"/>
        </w:rPr>
        <w:drawing>
          <wp:inline distT="0" distB="0" distL="0" distR="0" wp14:anchorId="0C002F04" wp14:editId="1F393603">
            <wp:extent cx="4572000" cy="3429000"/>
            <wp:effectExtent l="0" t="0" r="0" b="0"/>
            <wp:docPr id="17275621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CEA51D8" w14:textId="77777777" w:rsidR="005B0D82" w:rsidRDefault="005B0D82" w:rsidP="005B0D82">
      <w:pPr>
        <w:rPr>
          <w:rFonts w:ascii="Arial" w:hAnsi="Arial" w:cs="Arial"/>
          <w:b/>
          <w:sz w:val="32"/>
          <w:szCs w:val="22"/>
        </w:rPr>
      </w:pPr>
    </w:p>
    <w:p w14:paraId="7C31701E" w14:textId="25C0889A" w:rsidR="002F3772" w:rsidRDefault="005B0D82" w:rsidP="008D69F6">
      <w:pPr>
        <w:rPr>
          <w:rFonts w:ascii="Helvetica" w:hAnsi="Helvetica" w:cs="Helvetica"/>
          <w:noProof/>
          <w:lang w:val="en-US" w:eastAsia="en-US"/>
        </w:rPr>
      </w:pPr>
      <w:r>
        <w:rPr>
          <w:noProof/>
          <w:lang w:eastAsia="zh-CN"/>
        </w:rPr>
        <w:drawing>
          <wp:inline distT="0" distB="0" distL="0" distR="0" wp14:anchorId="3721B1CD" wp14:editId="7F1E2945">
            <wp:extent cx="1609725" cy="1609725"/>
            <wp:effectExtent l="0" t="0" r="0" b="0"/>
            <wp:docPr id="8452723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inline>
        </w:drawing>
      </w:r>
      <w:r>
        <w:rPr>
          <w:noProof/>
          <w:lang w:eastAsia="zh-CN"/>
        </w:rPr>
        <w:drawing>
          <wp:inline distT="0" distB="0" distL="0" distR="0" wp14:anchorId="3B0AB051" wp14:editId="53D9923E">
            <wp:extent cx="1590675" cy="1590675"/>
            <wp:effectExtent l="0" t="0" r="0" b="0"/>
            <wp:docPr id="4445488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r>
        <w:rPr>
          <w:noProof/>
          <w:lang w:eastAsia="zh-CN"/>
        </w:rPr>
        <w:drawing>
          <wp:inline distT="0" distB="0" distL="0" distR="0" wp14:anchorId="1C0DE064" wp14:editId="4190CB7C">
            <wp:extent cx="1543050" cy="1543050"/>
            <wp:effectExtent l="0" t="0" r="0" b="0"/>
            <wp:docPr id="18886249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F2B796B" w14:textId="77777777" w:rsidR="002F3772" w:rsidRDefault="002F3772" w:rsidP="00521DBD">
      <w:pPr>
        <w:jc w:val="center"/>
        <w:rPr>
          <w:rFonts w:ascii="Helvetica" w:hAnsi="Helvetica" w:cs="Helvetica"/>
          <w:noProof/>
          <w:lang w:val="en-US" w:eastAsia="en-US"/>
        </w:rPr>
      </w:pPr>
    </w:p>
    <w:p w14:paraId="44C10EA9" w14:textId="43AA1694" w:rsidR="001F44B9" w:rsidRDefault="519D0982" w:rsidP="005B2A94">
      <w:pPr>
        <w:jc w:val="center"/>
        <w:rPr>
          <w:rFonts w:ascii="Arial" w:hAnsi="Arial" w:cs="Arial"/>
          <w:b/>
          <w:sz w:val="32"/>
          <w:szCs w:val="22"/>
        </w:rPr>
      </w:pPr>
      <w:r w:rsidRPr="519D0982">
        <w:rPr>
          <w:rFonts w:ascii="Arial" w:eastAsia="Arial" w:hAnsi="Arial" w:cs="Arial"/>
          <w:b/>
          <w:bCs/>
          <w:sz w:val="32"/>
          <w:szCs w:val="32"/>
        </w:rPr>
        <w:t>2015 RACE DIARY</w:t>
      </w:r>
    </w:p>
    <w:p w14:paraId="74E17A9F" w14:textId="73094350" w:rsidR="0867A735" w:rsidRPr="00325C29" w:rsidRDefault="00FD7D90" w:rsidP="7B87F9B2">
      <w:pPr>
        <w:jc w:val="center"/>
        <w:rPr>
          <w:rFonts w:asciiTheme="majorHAnsi" w:hAnsiTheme="majorHAnsi"/>
          <w:sz w:val="22"/>
          <w:szCs w:val="22"/>
        </w:rPr>
      </w:pPr>
      <w:hyperlink r:id="rId23">
        <w:r w:rsidR="7B87F9B2" w:rsidRPr="00325C29">
          <w:rPr>
            <w:rStyle w:val="Hyperlink"/>
            <w:rFonts w:asciiTheme="majorHAnsi" w:hAnsiTheme="majorHAnsi"/>
            <w:sz w:val="22"/>
            <w:szCs w:val="22"/>
          </w:rPr>
          <w:t>http://westhullladies.org.uk/races.htm</w:t>
        </w:r>
      </w:hyperlink>
    </w:p>
    <w:p w14:paraId="0923A6FF" w14:textId="36C8599C" w:rsidR="7B87F9B2" w:rsidRPr="00325C29" w:rsidRDefault="7B87F9B2" w:rsidP="7B87F9B2">
      <w:pPr>
        <w:rPr>
          <w:rFonts w:asciiTheme="majorHAnsi" w:hAnsiTheme="majorHAnsi"/>
          <w:sz w:val="22"/>
          <w:szCs w:val="22"/>
        </w:rPr>
      </w:pPr>
      <w:r w:rsidRPr="00325C29">
        <w:rPr>
          <w:rFonts w:asciiTheme="majorHAnsi" w:eastAsia="Calibri" w:hAnsiTheme="majorHAnsi" w:cs="Calibri"/>
          <w:sz w:val="22"/>
          <w:szCs w:val="22"/>
        </w:rPr>
        <w:t xml:space="preserve">Free 5K time trial every Saturday 9am: </w:t>
      </w:r>
      <w:hyperlink r:id="rId24">
        <w:r w:rsidRPr="00325C29">
          <w:rPr>
            <w:rStyle w:val="Hyperlink"/>
            <w:rFonts w:asciiTheme="majorHAnsi" w:eastAsia="Calibri" w:hAnsiTheme="majorHAnsi" w:cs="Calibri"/>
            <w:color w:val="0000E9"/>
            <w:sz w:val="22"/>
            <w:szCs w:val="22"/>
            <w:lang w:val="en-US"/>
          </w:rPr>
          <w:t>Hull Parkrun</w:t>
        </w:r>
      </w:hyperlink>
      <w:r w:rsidRPr="00325C29">
        <w:rPr>
          <w:rFonts w:asciiTheme="majorHAnsi" w:eastAsia="Calibri" w:hAnsiTheme="majorHAnsi" w:cs="Calibri"/>
          <w:sz w:val="22"/>
          <w:szCs w:val="22"/>
        </w:rPr>
        <w:t xml:space="preserve"> or </w:t>
      </w:r>
      <w:hyperlink r:id="rId25">
        <w:r w:rsidRPr="00325C29">
          <w:rPr>
            <w:rStyle w:val="Hyperlink"/>
            <w:rFonts w:asciiTheme="majorHAnsi" w:eastAsia="Calibri" w:hAnsiTheme="majorHAnsi" w:cs="Calibri"/>
            <w:color w:val="0000E9"/>
            <w:sz w:val="22"/>
            <w:szCs w:val="22"/>
            <w:lang w:val="en-US"/>
          </w:rPr>
          <w:t>Peter Pan Parkrun</w:t>
        </w:r>
      </w:hyperlink>
      <w:r w:rsidRPr="00325C29">
        <w:rPr>
          <w:rFonts w:asciiTheme="majorHAnsi" w:hAnsiTheme="majorHAnsi"/>
          <w:sz w:val="22"/>
          <w:szCs w:val="22"/>
        </w:rPr>
        <w:t xml:space="preserve">    </w:t>
      </w:r>
      <w:hyperlink r:id="rId26">
        <w:r w:rsidRPr="00325C29">
          <w:rPr>
            <w:rStyle w:val="Hyperlink"/>
            <w:rFonts w:asciiTheme="majorHAnsi" w:hAnsiTheme="majorHAnsi"/>
            <w:sz w:val="22"/>
            <w:szCs w:val="22"/>
          </w:rPr>
          <w:t>Humber Bridge parkrun</w:t>
        </w:r>
      </w:hyperlink>
    </w:p>
    <w:p w14:paraId="2542EDE3" w14:textId="355317A8" w:rsidR="7B87F9B2" w:rsidRPr="00325C29" w:rsidRDefault="5906D6E1" w:rsidP="5906D6E1">
      <w:pPr>
        <w:jc w:val="center"/>
        <w:rPr>
          <w:rFonts w:asciiTheme="majorHAnsi" w:hAnsiTheme="majorHAnsi"/>
          <w:sz w:val="22"/>
          <w:szCs w:val="22"/>
        </w:rPr>
      </w:pPr>
      <w:r w:rsidRPr="00325C29">
        <w:rPr>
          <w:rFonts w:asciiTheme="majorHAnsi" w:hAnsiTheme="majorHAnsi"/>
          <w:sz w:val="22"/>
          <w:szCs w:val="22"/>
        </w:rPr>
        <w:t xml:space="preserve"> </w:t>
      </w:r>
    </w:p>
    <w:tbl>
      <w:tblPr>
        <w:tblStyle w:val="GridTable1Light-Accent1"/>
        <w:tblW w:w="0" w:type="auto"/>
        <w:tblLook w:val="04A0" w:firstRow="1" w:lastRow="0" w:firstColumn="1" w:lastColumn="0" w:noHBand="0" w:noVBand="1"/>
      </w:tblPr>
      <w:tblGrid>
        <w:gridCol w:w="1330"/>
        <w:gridCol w:w="1330"/>
        <w:gridCol w:w="1330"/>
        <w:gridCol w:w="1330"/>
        <w:gridCol w:w="1330"/>
        <w:gridCol w:w="1330"/>
      </w:tblGrid>
      <w:tr w:rsidR="7B87F9B2" w:rsidRPr="00325C29" w14:paraId="79F8771C" w14:textId="77777777" w:rsidTr="5906D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751272A9" w14:textId="4751D9B3" w:rsidR="7B87F9B2" w:rsidRPr="00325C29" w:rsidRDefault="7B87F9B2">
            <w:pPr>
              <w:rPr>
                <w:rFonts w:asciiTheme="majorHAnsi" w:hAnsiTheme="majorHAnsi"/>
                <w:sz w:val="22"/>
                <w:szCs w:val="22"/>
              </w:rPr>
            </w:pPr>
          </w:p>
        </w:tc>
        <w:tc>
          <w:tcPr>
            <w:tcW w:w="1330" w:type="dxa"/>
          </w:tcPr>
          <w:p w14:paraId="684D6D84" w14:textId="0E938585" w:rsidR="7B87F9B2" w:rsidRPr="00325C29" w:rsidRDefault="7B87F9B2" w:rsidP="7B87F9B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Date/Time</w:t>
            </w:r>
          </w:p>
        </w:tc>
        <w:tc>
          <w:tcPr>
            <w:tcW w:w="1330" w:type="dxa"/>
          </w:tcPr>
          <w:p w14:paraId="13E9EAD3" w14:textId="46AB7FCA" w:rsidR="7B87F9B2" w:rsidRPr="00325C29" w:rsidRDefault="7B87F9B2" w:rsidP="7B87F9B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Event</w:t>
            </w:r>
          </w:p>
        </w:tc>
        <w:tc>
          <w:tcPr>
            <w:tcW w:w="1330" w:type="dxa"/>
          </w:tcPr>
          <w:p w14:paraId="32888350" w14:textId="5641E7B4" w:rsidR="7B87F9B2" w:rsidRPr="00325C29" w:rsidRDefault="7B87F9B2" w:rsidP="7B87F9B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Fee</w:t>
            </w:r>
          </w:p>
        </w:tc>
        <w:tc>
          <w:tcPr>
            <w:tcW w:w="1330" w:type="dxa"/>
          </w:tcPr>
          <w:p w14:paraId="20287487" w14:textId="23D05DE4" w:rsidR="7B87F9B2" w:rsidRPr="00325C29" w:rsidRDefault="7B87F9B2" w:rsidP="7B87F9B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Entry forms</w:t>
            </w:r>
          </w:p>
        </w:tc>
        <w:tc>
          <w:tcPr>
            <w:tcW w:w="1330" w:type="dxa"/>
          </w:tcPr>
          <w:p w14:paraId="593070FA" w14:textId="6205E242" w:rsidR="7B87F9B2" w:rsidRPr="00325C29" w:rsidRDefault="7B87F9B2" w:rsidP="7B87F9B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Online entry</w:t>
            </w:r>
          </w:p>
        </w:tc>
      </w:tr>
      <w:tr w:rsidR="7B87F9B2" w:rsidRPr="00325C29" w14:paraId="6556CFCE"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3B64CAEA" w14:textId="64773B89" w:rsidR="7B87F9B2" w:rsidRPr="00325C29" w:rsidRDefault="7B87F9B2" w:rsidP="7B87F9B2">
            <w:pPr>
              <w:jc w:val="center"/>
              <w:rPr>
                <w:rFonts w:asciiTheme="majorHAnsi" w:hAnsiTheme="majorHAnsi"/>
                <w:sz w:val="22"/>
                <w:szCs w:val="22"/>
              </w:rPr>
            </w:pPr>
          </w:p>
        </w:tc>
        <w:tc>
          <w:tcPr>
            <w:tcW w:w="1330" w:type="dxa"/>
          </w:tcPr>
          <w:p w14:paraId="02F24F45" w14:textId="21480CC7"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53993A07" w14:textId="0F0E097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2F9726CC" w14:textId="0821693D"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3794585" w14:textId="0C97CCAE"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3674F15" w14:textId="1D1A1F05"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7B87F9B2" w:rsidRPr="00325C29" w14:paraId="1E036E6F"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51420990" w14:textId="2A7892E5" w:rsidR="7B87F9B2" w:rsidRPr="00325C29" w:rsidRDefault="7B87F9B2" w:rsidP="7B87F9B2">
            <w:pPr>
              <w:jc w:val="center"/>
              <w:rPr>
                <w:rFonts w:asciiTheme="majorHAnsi" w:hAnsiTheme="majorHAnsi"/>
                <w:sz w:val="22"/>
                <w:szCs w:val="22"/>
              </w:rPr>
            </w:pPr>
            <w:r w:rsidRPr="00325C29">
              <w:rPr>
                <w:rFonts w:asciiTheme="majorHAnsi" w:hAnsiTheme="majorHAnsi"/>
                <w:sz w:val="22"/>
                <w:szCs w:val="22"/>
              </w:rPr>
              <w:t>December 2015</w:t>
            </w:r>
          </w:p>
        </w:tc>
        <w:tc>
          <w:tcPr>
            <w:tcW w:w="1330" w:type="dxa"/>
          </w:tcPr>
          <w:p w14:paraId="50FC4991" w14:textId="7E3E754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19DAF214" w14:textId="0BD700D4"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09C57334" w14:textId="738F2EB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48D9F728" w14:textId="76928B65"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07DD2AC2" w14:textId="3D84A04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7B87F9B2" w:rsidRPr="00325C29" w14:paraId="5C8A772E"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24DD3362" w14:textId="5263369A" w:rsidR="7B87F9B2" w:rsidRPr="00325C29" w:rsidRDefault="7B87F9B2">
            <w:pPr>
              <w:rPr>
                <w:rFonts w:asciiTheme="majorHAnsi" w:hAnsiTheme="majorHAnsi"/>
                <w:sz w:val="22"/>
                <w:szCs w:val="22"/>
              </w:rPr>
            </w:pPr>
          </w:p>
        </w:tc>
        <w:tc>
          <w:tcPr>
            <w:tcW w:w="1330" w:type="dxa"/>
          </w:tcPr>
          <w:p w14:paraId="50881512" w14:textId="5D79A545"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5th/08:30</w:t>
            </w:r>
          </w:p>
        </w:tc>
        <w:tc>
          <w:tcPr>
            <w:tcW w:w="1330" w:type="dxa"/>
          </w:tcPr>
          <w:p w14:paraId="78496338" w14:textId="43A0766E"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27">
              <w:r w:rsidR="7B87F9B2" w:rsidRPr="00325C29">
                <w:rPr>
                  <w:rStyle w:val="Hyperlink"/>
                  <w:rFonts w:asciiTheme="majorHAnsi" w:hAnsiTheme="majorHAnsi"/>
                  <w:sz w:val="22"/>
                  <w:szCs w:val="22"/>
                </w:rPr>
                <w:t>EYLDWA Rudolph's Romp</w:t>
              </w:r>
            </w:hyperlink>
          </w:p>
        </w:tc>
        <w:tc>
          <w:tcPr>
            <w:tcW w:w="1330" w:type="dxa"/>
          </w:tcPr>
          <w:p w14:paraId="3EC047B6" w14:textId="1E403C71"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£10</w:t>
            </w:r>
          </w:p>
        </w:tc>
        <w:tc>
          <w:tcPr>
            <w:tcW w:w="1330" w:type="dxa"/>
          </w:tcPr>
          <w:p w14:paraId="16A9FEC6" w14:textId="3BD762A0"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28">
              <w:r w:rsidR="7B87F9B2" w:rsidRPr="00325C29">
                <w:rPr>
                  <w:rStyle w:val="Hyperlink"/>
                  <w:rFonts w:asciiTheme="majorHAnsi" w:hAnsiTheme="majorHAnsi"/>
                  <w:sz w:val="22"/>
                  <w:szCs w:val="22"/>
                </w:rPr>
                <w:t>Entry form</w:t>
              </w:r>
            </w:hyperlink>
          </w:p>
        </w:tc>
        <w:tc>
          <w:tcPr>
            <w:tcW w:w="1330" w:type="dxa"/>
          </w:tcPr>
          <w:p w14:paraId="3B4F903B" w14:textId="463352B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Postal entries only</w:t>
            </w:r>
          </w:p>
        </w:tc>
      </w:tr>
      <w:tr w:rsidR="7B87F9B2" w:rsidRPr="00325C29" w14:paraId="1D32DC29"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276F0D90" w14:textId="75EF896C" w:rsidR="7B87F9B2" w:rsidRPr="00325C29" w:rsidRDefault="7B87F9B2">
            <w:pPr>
              <w:rPr>
                <w:rFonts w:asciiTheme="majorHAnsi" w:hAnsiTheme="majorHAnsi"/>
                <w:sz w:val="22"/>
                <w:szCs w:val="22"/>
              </w:rPr>
            </w:pPr>
          </w:p>
        </w:tc>
        <w:tc>
          <w:tcPr>
            <w:tcW w:w="1330" w:type="dxa"/>
          </w:tcPr>
          <w:p w14:paraId="1B0FDAD5" w14:textId="654C25E5"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26th/10:00</w:t>
            </w:r>
          </w:p>
        </w:tc>
        <w:tc>
          <w:tcPr>
            <w:tcW w:w="1330" w:type="dxa"/>
          </w:tcPr>
          <w:p w14:paraId="3067C780" w14:textId="0EED3E4B"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29">
              <w:r w:rsidR="7B87F9B2" w:rsidRPr="00325C29">
                <w:rPr>
                  <w:rStyle w:val="Hyperlink"/>
                  <w:rFonts w:asciiTheme="majorHAnsi" w:hAnsiTheme="majorHAnsi"/>
                  <w:sz w:val="22"/>
                  <w:szCs w:val="22"/>
                </w:rPr>
                <w:t>East Hull Harriers Boxing Day 10K</w:t>
              </w:r>
            </w:hyperlink>
          </w:p>
        </w:tc>
        <w:tc>
          <w:tcPr>
            <w:tcW w:w="1330" w:type="dxa"/>
          </w:tcPr>
          <w:p w14:paraId="3C15A48D" w14:textId="68DFC804"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£4 UKA/£6</w:t>
            </w:r>
          </w:p>
        </w:tc>
        <w:tc>
          <w:tcPr>
            <w:tcW w:w="1330" w:type="dxa"/>
          </w:tcPr>
          <w:p w14:paraId="2994A8F5" w14:textId="44EC22DB"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0">
              <w:r w:rsidR="7B87F9B2" w:rsidRPr="00325C29">
                <w:rPr>
                  <w:rStyle w:val="Hyperlink"/>
                  <w:rFonts w:asciiTheme="majorHAnsi" w:hAnsiTheme="majorHAnsi"/>
                  <w:sz w:val="22"/>
                  <w:szCs w:val="22"/>
                </w:rPr>
                <w:t>Entry form</w:t>
              </w:r>
            </w:hyperlink>
          </w:p>
        </w:tc>
        <w:tc>
          <w:tcPr>
            <w:tcW w:w="1330" w:type="dxa"/>
          </w:tcPr>
          <w:p w14:paraId="71CD9FB2" w14:textId="73A732C7"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Postal entries only</w:t>
            </w:r>
          </w:p>
        </w:tc>
      </w:tr>
      <w:tr w:rsidR="7B87F9B2" w:rsidRPr="00325C29" w14:paraId="3E5E10B1"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0E79BAC1" w14:textId="74A099D0" w:rsidR="7B87F9B2" w:rsidRPr="00325C29" w:rsidRDefault="7B87F9B2" w:rsidP="7B87F9B2">
            <w:pPr>
              <w:jc w:val="center"/>
              <w:rPr>
                <w:rFonts w:asciiTheme="majorHAnsi" w:hAnsiTheme="majorHAnsi"/>
                <w:sz w:val="22"/>
                <w:szCs w:val="22"/>
              </w:rPr>
            </w:pPr>
            <w:r w:rsidRPr="00325C29">
              <w:rPr>
                <w:rFonts w:asciiTheme="majorHAnsi" w:hAnsiTheme="majorHAnsi"/>
                <w:sz w:val="22"/>
                <w:szCs w:val="22"/>
              </w:rPr>
              <w:t>January 2016</w:t>
            </w:r>
          </w:p>
        </w:tc>
        <w:tc>
          <w:tcPr>
            <w:tcW w:w="1330" w:type="dxa"/>
          </w:tcPr>
          <w:p w14:paraId="11D9DB53" w14:textId="4B3F668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2F7BAB7B" w14:textId="3C40006B"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2D71BB69" w14:textId="117F46C3"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5DB42CC" w14:textId="2E7E925B"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7C683388" w14:textId="7567CAEA"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7B87F9B2" w:rsidRPr="00325C29" w14:paraId="6E9BBA81"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6E6E5DC8" w14:textId="60F47A85" w:rsidR="7B87F9B2" w:rsidRPr="00325C29" w:rsidRDefault="7B87F9B2">
            <w:pPr>
              <w:rPr>
                <w:rFonts w:asciiTheme="majorHAnsi" w:hAnsiTheme="majorHAnsi"/>
                <w:sz w:val="22"/>
                <w:szCs w:val="22"/>
              </w:rPr>
            </w:pPr>
          </w:p>
        </w:tc>
        <w:tc>
          <w:tcPr>
            <w:tcW w:w="1330" w:type="dxa"/>
          </w:tcPr>
          <w:p w14:paraId="03548EBD" w14:textId="6826D92D"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1st/10:30</w:t>
            </w:r>
          </w:p>
        </w:tc>
        <w:tc>
          <w:tcPr>
            <w:tcW w:w="1330" w:type="dxa"/>
          </w:tcPr>
          <w:p w14:paraId="28DA359D" w14:textId="18765A34"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1">
              <w:r w:rsidR="7B87F9B2" w:rsidRPr="00325C29">
                <w:rPr>
                  <w:rStyle w:val="Hyperlink"/>
                  <w:rFonts w:asciiTheme="majorHAnsi" w:hAnsiTheme="majorHAnsi"/>
                  <w:sz w:val="22"/>
                  <w:szCs w:val="22"/>
                </w:rPr>
                <w:t>Cleethorpes New Year's Day 10K</w:t>
              </w:r>
            </w:hyperlink>
          </w:p>
        </w:tc>
        <w:tc>
          <w:tcPr>
            <w:tcW w:w="1330" w:type="dxa"/>
          </w:tcPr>
          <w:p w14:paraId="3EEE9A9D" w14:textId="75C8601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£12 UKA/£14</w:t>
            </w:r>
          </w:p>
        </w:tc>
        <w:tc>
          <w:tcPr>
            <w:tcW w:w="1330" w:type="dxa"/>
          </w:tcPr>
          <w:p w14:paraId="5C6AECC1" w14:textId="7A56E0B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Online entries only</w:t>
            </w:r>
          </w:p>
        </w:tc>
        <w:tc>
          <w:tcPr>
            <w:tcW w:w="1330" w:type="dxa"/>
          </w:tcPr>
          <w:p w14:paraId="132E3AFE" w14:textId="190A460A"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2">
              <w:r w:rsidR="7B87F9B2" w:rsidRPr="00325C29">
                <w:rPr>
                  <w:rStyle w:val="Hyperlink"/>
                  <w:rFonts w:asciiTheme="majorHAnsi" w:hAnsiTheme="majorHAnsi"/>
                  <w:sz w:val="22"/>
                  <w:szCs w:val="22"/>
                </w:rPr>
                <w:t>Online entry</w:t>
              </w:r>
            </w:hyperlink>
          </w:p>
        </w:tc>
      </w:tr>
      <w:tr w:rsidR="7B87F9B2" w:rsidRPr="00325C29" w14:paraId="1053D0E6"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77DA3A88" w14:textId="7626F902" w:rsidR="7B87F9B2" w:rsidRPr="00325C29" w:rsidRDefault="7B87F9B2">
            <w:pPr>
              <w:rPr>
                <w:rFonts w:asciiTheme="majorHAnsi" w:hAnsiTheme="majorHAnsi"/>
                <w:sz w:val="22"/>
                <w:szCs w:val="22"/>
              </w:rPr>
            </w:pPr>
          </w:p>
        </w:tc>
        <w:tc>
          <w:tcPr>
            <w:tcW w:w="1330" w:type="dxa"/>
          </w:tcPr>
          <w:p w14:paraId="16EE364B" w14:textId="1B261777"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1st/11:00</w:t>
            </w:r>
          </w:p>
        </w:tc>
        <w:tc>
          <w:tcPr>
            <w:tcW w:w="1330" w:type="dxa"/>
          </w:tcPr>
          <w:p w14:paraId="5FA51E1B" w14:textId="26E98B04"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3">
              <w:r w:rsidR="7B87F9B2" w:rsidRPr="00325C29">
                <w:rPr>
                  <w:rStyle w:val="Hyperlink"/>
                  <w:rFonts w:asciiTheme="majorHAnsi" w:hAnsiTheme="majorHAnsi"/>
                  <w:sz w:val="22"/>
                  <w:szCs w:val="22"/>
                </w:rPr>
                <w:t>Beverley Lions New Year's Day Fun Run (3K, 6K and 10K)</w:t>
              </w:r>
            </w:hyperlink>
          </w:p>
        </w:tc>
        <w:tc>
          <w:tcPr>
            <w:tcW w:w="1330" w:type="dxa"/>
          </w:tcPr>
          <w:p w14:paraId="1F19D2B6" w14:textId="12B8FE7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£TBC</w:t>
            </w:r>
          </w:p>
        </w:tc>
        <w:tc>
          <w:tcPr>
            <w:tcW w:w="1330" w:type="dxa"/>
          </w:tcPr>
          <w:p w14:paraId="739F10FB" w14:textId="260558C9"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4">
              <w:r w:rsidR="7B87F9B2" w:rsidRPr="00325C29">
                <w:rPr>
                  <w:rStyle w:val="Hyperlink"/>
                  <w:rFonts w:asciiTheme="majorHAnsi" w:hAnsiTheme="majorHAnsi"/>
                  <w:sz w:val="22"/>
                  <w:szCs w:val="22"/>
                </w:rPr>
                <w:t>Entry Form</w:t>
              </w:r>
            </w:hyperlink>
          </w:p>
        </w:tc>
        <w:tc>
          <w:tcPr>
            <w:tcW w:w="1330" w:type="dxa"/>
          </w:tcPr>
          <w:p w14:paraId="08C6D542" w14:textId="7AC6533E"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Postal entries or enter on the day</w:t>
            </w:r>
          </w:p>
        </w:tc>
      </w:tr>
      <w:tr w:rsidR="7B87F9B2" w:rsidRPr="00325C29" w14:paraId="2508ADDD"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59541334" w14:textId="382648F6" w:rsidR="7B87F9B2" w:rsidRPr="00325C29" w:rsidRDefault="7B87F9B2">
            <w:pPr>
              <w:rPr>
                <w:rFonts w:asciiTheme="majorHAnsi" w:hAnsiTheme="majorHAnsi"/>
                <w:sz w:val="22"/>
                <w:szCs w:val="22"/>
              </w:rPr>
            </w:pPr>
          </w:p>
        </w:tc>
        <w:tc>
          <w:tcPr>
            <w:tcW w:w="1330" w:type="dxa"/>
          </w:tcPr>
          <w:p w14:paraId="5166E707" w14:textId="57FCAA9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17th/10:00</w:t>
            </w:r>
          </w:p>
        </w:tc>
        <w:tc>
          <w:tcPr>
            <w:tcW w:w="1330" w:type="dxa"/>
          </w:tcPr>
          <w:p w14:paraId="34EB8BBA" w14:textId="175138CB"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5">
              <w:r w:rsidR="7B87F9B2" w:rsidRPr="00325C29">
                <w:rPr>
                  <w:rStyle w:val="Hyperlink"/>
                  <w:rFonts w:asciiTheme="majorHAnsi" w:hAnsiTheme="majorHAnsi"/>
                  <w:sz w:val="22"/>
                  <w:szCs w:val="22"/>
                </w:rPr>
                <w:t>Brass Monkey Half Marathon</w:t>
              </w:r>
            </w:hyperlink>
          </w:p>
        </w:tc>
        <w:tc>
          <w:tcPr>
            <w:tcW w:w="1330" w:type="dxa"/>
          </w:tcPr>
          <w:p w14:paraId="6C956269" w14:textId="7585F57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tc>
        <w:tc>
          <w:tcPr>
            <w:tcW w:w="1330" w:type="dxa"/>
          </w:tcPr>
          <w:p w14:paraId="63DF66AA" w14:textId="0F0DDFED"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tc>
        <w:tc>
          <w:tcPr>
            <w:tcW w:w="1330" w:type="dxa"/>
          </w:tcPr>
          <w:p w14:paraId="39EA1BFE" w14:textId="3FC0CFE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tc>
      </w:tr>
      <w:tr w:rsidR="7B87F9B2" w:rsidRPr="00325C29" w14:paraId="25D0F1A4"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206FB354" w14:textId="678A334F" w:rsidR="7B87F9B2" w:rsidRPr="00325C29" w:rsidRDefault="7B87F9B2">
            <w:pPr>
              <w:rPr>
                <w:rFonts w:asciiTheme="majorHAnsi" w:hAnsiTheme="majorHAnsi"/>
                <w:sz w:val="22"/>
                <w:szCs w:val="22"/>
              </w:rPr>
            </w:pPr>
          </w:p>
        </w:tc>
        <w:tc>
          <w:tcPr>
            <w:tcW w:w="1330" w:type="dxa"/>
          </w:tcPr>
          <w:p w14:paraId="0068E11C" w14:textId="26402F11"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24th/10:00</w:t>
            </w:r>
          </w:p>
        </w:tc>
        <w:tc>
          <w:tcPr>
            <w:tcW w:w="1330" w:type="dxa"/>
          </w:tcPr>
          <w:p w14:paraId="072E6B13" w14:textId="29419A2A"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6">
              <w:proofErr w:type="spellStart"/>
              <w:r w:rsidR="7B87F9B2" w:rsidRPr="00325C29">
                <w:rPr>
                  <w:rStyle w:val="Hyperlink"/>
                  <w:rFonts w:asciiTheme="majorHAnsi" w:hAnsiTheme="majorHAnsi"/>
                  <w:sz w:val="22"/>
                  <w:szCs w:val="22"/>
                </w:rPr>
                <w:t>Ferriby</w:t>
              </w:r>
              <w:proofErr w:type="spellEnd"/>
              <w:r w:rsidR="7B87F9B2" w:rsidRPr="00325C29">
                <w:rPr>
                  <w:rStyle w:val="Hyperlink"/>
                  <w:rFonts w:asciiTheme="majorHAnsi" w:hAnsiTheme="majorHAnsi"/>
                  <w:sz w:val="22"/>
                  <w:szCs w:val="22"/>
                </w:rPr>
                <w:t xml:space="preserve"> 10 Miles</w:t>
              </w:r>
            </w:hyperlink>
          </w:p>
        </w:tc>
        <w:tc>
          <w:tcPr>
            <w:tcW w:w="1330" w:type="dxa"/>
          </w:tcPr>
          <w:p w14:paraId="6A1568B3" w14:textId="0E946A41"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£15.50 UKA/£17.50</w:t>
            </w:r>
          </w:p>
        </w:tc>
        <w:tc>
          <w:tcPr>
            <w:tcW w:w="1330" w:type="dxa"/>
          </w:tcPr>
          <w:p w14:paraId="31A24DB8" w14:textId="79572601"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Online entries only</w:t>
            </w:r>
          </w:p>
        </w:tc>
        <w:tc>
          <w:tcPr>
            <w:tcW w:w="1330" w:type="dxa"/>
          </w:tcPr>
          <w:p w14:paraId="255B45EC" w14:textId="7E71DB03"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7">
              <w:r w:rsidR="7B87F9B2" w:rsidRPr="00325C29">
                <w:rPr>
                  <w:rStyle w:val="Hyperlink"/>
                  <w:rFonts w:asciiTheme="majorHAnsi" w:hAnsiTheme="majorHAnsi"/>
                  <w:sz w:val="22"/>
                  <w:szCs w:val="22"/>
                </w:rPr>
                <w:t>Online entry</w:t>
              </w:r>
            </w:hyperlink>
          </w:p>
        </w:tc>
      </w:tr>
      <w:tr w:rsidR="7B87F9B2" w:rsidRPr="00325C29" w14:paraId="43E2C523"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7173509A" w14:textId="6C0A5EFC" w:rsidR="7B87F9B2" w:rsidRPr="00325C29" w:rsidRDefault="7B87F9B2" w:rsidP="7B87F9B2">
            <w:pPr>
              <w:jc w:val="center"/>
              <w:rPr>
                <w:rFonts w:asciiTheme="majorHAnsi" w:hAnsiTheme="majorHAnsi"/>
                <w:sz w:val="22"/>
                <w:szCs w:val="22"/>
              </w:rPr>
            </w:pPr>
            <w:r w:rsidRPr="00325C29">
              <w:rPr>
                <w:rFonts w:asciiTheme="majorHAnsi" w:hAnsiTheme="majorHAnsi"/>
                <w:sz w:val="22"/>
                <w:szCs w:val="22"/>
              </w:rPr>
              <w:t>February 2016</w:t>
            </w:r>
          </w:p>
        </w:tc>
        <w:tc>
          <w:tcPr>
            <w:tcW w:w="1330" w:type="dxa"/>
          </w:tcPr>
          <w:p w14:paraId="062001DE" w14:textId="59D4643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49ED7DB" w14:textId="22305FAB"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4823F271" w14:textId="44C6B851"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CE0BF51" w14:textId="29EFB45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1330" w:type="dxa"/>
          </w:tcPr>
          <w:p w14:paraId="60B2F2AD" w14:textId="195E411F"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7B87F9B2" w:rsidRPr="00325C29" w14:paraId="7D5B4094" w14:textId="77777777" w:rsidTr="5906D6E1">
        <w:tc>
          <w:tcPr>
            <w:cnfStyle w:val="001000000000" w:firstRow="0" w:lastRow="0" w:firstColumn="1" w:lastColumn="0" w:oddVBand="0" w:evenVBand="0" w:oddHBand="0" w:evenHBand="0" w:firstRowFirstColumn="0" w:firstRowLastColumn="0" w:lastRowFirstColumn="0" w:lastRowLastColumn="0"/>
            <w:tcW w:w="1330" w:type="dxa"/>
          </w:tcPr>
          <w:p w14:paraId="003D8BD6" w14:textId="08CC807F" w:rsidR="7B87F9B2" w:rsidRPr="00325C29" w:rsidRDefault="7B87F9B2">
            <w:pPr>
              <w:rPr>
                <w:rFonts w:asciiTheme="majorHAnsi" w:hAnsiTheme="majorHAnsi"/>
                <w:sz w:val="22"/>
                <w:szCs w:val="22"/>
              </w:rPr>
            </w:pPr>
          </w:p>
        </w:tc>
        <w:tc>
          <w:tcPr>
            <w:tcW w:w="1330" w:type="dxa"/>
          </w:tcPr>
          <w:p w14:paraId="780583A6" w14:textId="624778B9"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21st/11:00</w:t>
            </w:r>
          </w:p>
        </w:tc>
        <w:tc>
          <w:tcPr>
            <w:tcW w:w="1330" w:type="dxa"/>
          </w:tcPr>
          <w:p w14:paraId="10BD76F7" w14:textId="7157F204" w:rsidR="7B87F9B2" w:rsidRPr="00325C29" w:rsidRDefault="00FD7D90">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hyperlink r:id="rId38">
              <w:r w:rsidR="7B87F9B2" w:rsidRPr="00325C29">
                <w:rPr>
                  <w:rStyle w:val="Hyperlink"/>
                  <w:rFonts w:asciiTheme="majorHAnsi" w:hAnsiTheme="majorHAnsi"/>
                  <w:sz w:val="22"/>
                  <w:szCs w:val="22"/>
                </w:rPr>
                <w:t>Snake Lane 10 Mile</w:t>
              </w:r>
            </w:hyperlink>
          </w:p>
        </w:tc>
        <w:tc>
          <w:tcPr>
            <w:tcW w:w="1330" w:type="dxa"/>
          </w:tcPr>
          <w:p w14:paraId="1869D785" w14:textId="1A52903D"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tc>
        <w:tc>
          <w:tcPr>
            <w:tcW w:w="1330" w:type="dxa"/>
          </w:tcPr>
          <w:p w14:paraId="049622B3" w14:textId="4E23F5E8"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tc>
        <w:tc>
          <w:tcPr>
            <w:tcW w:w="1330" w:type="dxa"/>
          </w:tcPr>
          <w:p w14:paraId="3EFFB939" w14:textId="6616E6EF" w:rsidR="7B87F9B2" w:rsidRPr="00325C29" w:rsidRDefault="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25C29">
              <w:rPr>
                <w:rFonts w:asciiTheme="majorHAnsi" w:hAnsiTheme="majorHAnsi"/>
                <w:sz w:val="22"/>
                <w:szCs w:val="22"/>
              </w:rPr>
              <w:t>Race Full</w:t>
            </w:r>
          </w:p>
          <w:p w14:paraId="35E889A7" w14:textId="3E44546C" w:rsidR="7B87F9B2" w:rsidRPr="00325C29" w:rsidRDefault="7B87F9B2" w:rsidP="7B87F9B2">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bl>
    <w:p w14:paraId="7EC6C7F8" w14:textId="1DEBC750" w:rsidR="7B87F9B2" w:rsidRPr="00325C29" w:rsidRDefault="7B87F9B2" w:rsidP="7B87F9B2">
      <w:pPr>
        <w:jc w:val="center"/>
        <w:rPr>
          <w:rFonts w:asciiTheme="majorHAnsi" w:hAnsiTheme="majorHAnsi"/>
          <w:sz w:val="22"/>
          <w:szCs w:val="22"/>
        </w:rPr>
      </w:pPr>
    </w:p>
    <w:p w14:paraId="4A182002" w14:textId="0FAA7A46" w:rsidR="7B87F9B2" w:rsidRPr="00325C29" w:rsidRDefault="5C51C6DB" w:rsidP="7B87F9B2">
      <w:pPr>
        <w:jc w:val="center"/>
        <w:rPr>
          <w:rFonts w:asciiTheme="majorHAnsi" w:hAnsiTheme="majorHAnsi"/>
          <w:sz w:val="22"/>
          <w:szCs w:val="22"/>
        </w:rPr>
      </w:pPr>
      <w:r w:rsidRPr="00325C29">
        <w:rPr>
          <w:rFonts w:asciiTheme="majorHAnsi" w:hAnsiTheme="majorHAnsi"/>
          <w:sz w:val="22"/>
          <w:szCs w:val="22"/>
        </w:rPr>
        <w:t xml:space="preserve">Please remember to double check dates, times and entry fees with the official website or the entry form. </w:t>
      </w:r>
      <w:proofErr w:type="spellStart"/>
      <w:r w:rsidRPr="00325C29">
        <w:rPr>
          <w:rFonts w:asciiTheme="majorHAnsi" w:hAnsiTheme="majorHAnsi"/>
          <w:sz w:val="22"/>
          <w:szCs w:val="22"/>
        </w:rPr>
        <w:t>Zx</w:t>
      </w:r>
      <w:proofErr w:type="spellEnd"/>
    </w:p>
    <w:p w14:paraId="487B8B9E" w14:textId="2379A2D7" w:rsidR="00BB330D" w:rsidRDefault="0867A735" w:rsidP="00E11914">
      <w:pPr>
        <w:rPr>
          <w:rFonts w:asciiTheme="majorHAnsi" w:eastAsia="Calibri" w:hAnsiTheme="majorHAnsi" w:cs="Calibri"/>
          <w:sz w:val="22"/>
          <w:szCs w:val="22"/>
        </w:rPr>
      </w:pPr>
      <w:r w:rsidRPr="00325C29">
        <w:rPr>
          <w:rFonts w:asciiTheme="majorHAnsi" w:eastAsia="Calibri" w:hAnsiTheme="majorHAnsi" w:cs="Calibri"/>
          <w:sz w:val="22"/>
          <w:szCs w:val="22"/>
        </w:rPr>
        <w:t xml:space="preserve">Keep checking the website for new races and updates: </w:t>
      </w:r>
    </w:p>
    <w:p w14:paraId="4620C6AE" w14:textId="77777777" w:rsidR="00325C29" w:rsidRPr="00325C29" w:rsidRDefault="00325C29" w:rsidP="00E11914">
      <w:pPr>
        <w:rPr>
          <w:rFonts w:asciiTheme="majorHAnsi" w:hAnsiTheme="majorHAnsi" w:cs="Calibri"/>
          <w:b/>
          <w:bCs/>
          <w:i/>
          <w:sz w:val="22"/>
          <w:szCs w:val="22"/>
        </w:rPr>
      </w:pPr>
    </w:p>
    <w:p w14:paraId="73DF8076" w14:textId="77777777" w:rsidR="00BB330D" w:rsidRPr="00325C29" w:rsidRDefault="519D0982" w:rsidP="00BB330D">
      <w:pPr>
        <w:jc w:val="center"/>
        <w:rPr>
          <w:rFonts w:asciiTheme="majorHAnsi" w:hAnsiTheme="majorHAnsi" w:cs="Arial"/>
          <w:b/>
          <w:bCs/>
          <w:sz w:val="22"/>
          <w:szCs w:val="22"/>
        </w:rPr>
      </w:pPr>
      <w:r w:rsidRPr="00325C29">
        <w:rPr>
          <w:rFonts w:asciiTheme="majorHAnsi" w:eastAsia="Arial" w:hAnsiTheme="majorHAnsi" w:cs="Arial"/>
          <w:b/>
          <w:bCs/>
          <w:sz w:val="22"/>
          <w:szCs w:val="22"/>
        </w:rPr>
        <w:t>NOTE: Club Vests must be worn at any races you enter</w:t>
      </w:r>
    </w:p>
    <w:p w14:paraId="270E446B" w14:textId="77777777" w:rsidR="00BB330D" w:rsidRPr="00325C29" w:rsidRDefault="519D0982" w:rsidP="00BB330D">
      <w:pPr>
        <w:jc w:val="center"/>
        <w:rPr>
          <w:rFonts w:asciiTheme="majorHAnsi" w:hAnsiTheme="majorHAnsi" w:cs="Arial"/>
          <w:b/>
          <w:bCs/>
          <w:sz w:val="22"/>
          <w:szCs w:val="22"/>
        </w:rPr>
      </w:pPr>
      <w:proofErr w:type="gramStart"/>
      <w:r w:rsidRPr="00325C29">
        <w:rPr>
          <w:rFonts w:asciiTheme="majorHAnsi" w:eastAsia="Arial" w:hAnsiTheme="majorHAnsi" w:cs="Arial"/>
          <w:b/>
          <w:bCs/>
          <w:sz w:val="22"/>
          <w:szCs w:val="22"/>
        </w:rPr>
        <w:t>under</w:t>
      </w:r>
      <w:proofErr w:type="gramEnd"/>
      <w:r w:rsidRPr="00325C29">
        <w:rPr>
          <w:rFonts w:asciiTheme="majorHAnsi" w:eastAsia="Arial" w:hAnsiTheme="majorHAnsi" w:cs="Arial"/>
          <w:b/>
          <w:bCs/>
          <w:sz w:val="22"/>
          <w:szCs w:val="22"/>
        </w:rPr>
        <w:t xml:space="preserve"> the West Hull Ladies running club name.</w:t>
      </w:r>
    </w:p>
    <w:p w14:paraId="6093BCF7" w14:textId="7272D521" w:rsidR="002F3772" w:rsidRDefault="002F3772" w:rsidP="000445C3">
      <w:pPr>
        <w:jc w:val="center"/>
        <w:rPr>
          <w:rFonts w:ascii="Arial" w:hAnsi="Arial" w:cs="Arial"/>
          <w:b/>
          <w:sz w:val="32"/>
          <w:szCs w:val="22"/>
        </w:rPr>
      </w:pPr>
    </w:p>
    <w:p w14:paraId="0A163920" w14:textId="77777777" w:rsidR="000445C3" w:rsidRPr="00411D35" w:rsidRDefault="519D0982" w:rsidP="002F3772">
      <w:pPr>
        <w:rPr>
          <w:rFonts w:ascii="Arial" w:hAnsi="Arial"/>
          <w:b/>
          <w:sz w:val="40"/>
          <w:szCs w:val="40"/>
        </w:rPr>
      </w:pPr>
      <w:r w:rsidRPr="519D0982">
        <w:rPr>
          <w:rFonts w:ascii="Arial" w:eastAsia="Arial" w:hAnsi="Arial" w:cs="Arial"/>
          <w:b/>
          <w:bCs/>
          <w:sz w:val="40"/>
          <w:szCs w:val="40"/>
        </w:rPr>
        <w:t>West Hull Ladies Road Running Club</w:t>
      </w:r>
    </w:p>
    <w:p w14:paraId="0B519C7E" w14:textId="77777777" w:rsidR="000445C3" w:rsidRPr="00411D35" w:rsidRDefault="519D0982" w:rsidP="000445C3">
      <w:pPr>
        <w:jc w:val="center"/>
        <w:rPr>
          <w:rFonts w:ascii="Arial" w:hAnsi="Arial"/>
          <w:b/>
          <w:sz w:val="40"/>
          <w:szCs w:val="40"/>
        </w:rPr>
      </w:pPr>
      <w:r w:rsidRPr="519D0982">
        <w:rPr>
          <w:rFonts w:ascii="Arial" w:eastAsia="Arial" w:hAnsi="Arial" w:cs="Arial"/>
          <w:b/>
          <w:bCs/>
          <w:sz w:val="40"/>
          <w:szCs w:val="40"/>
        </w:rPr>
        <w:t>Kit Order Form</w:t>
      </w:r>
    </w:p>
    <w:p w14:paraId="777CDD06" w14:textId="7009EAD7" w:rsidR="00521DBD" w:rsidRDefault="00521DBD" w:rsidP="00521DBD">
      <w:pPr>
        <w:jc w:val="center"/>
        <w:rPr>
          <w:rFonts w:ascii="Calibri" w:hAnsi="Calibri" w:cs="Calibri"/>
          <w:b/>
          <w:noProof/>
          <w:sz w:val="28"/>
          <w:szCs w:val="28"/>
        </w:rPr>
      </w:pPr>
    </w:p>
    <w:p w14:paraId="4A960C16" w14:textId="77777777" w:rsidR="00D51A00" w:rsidRDefault="00D51A00" w:rsidP="00D51A00">
      <w:pPr>
        <w:ind w:left="284"/>
        <w:rPr>
          <w:rFonts w:asciiTheme="majorHAnsi" w:hAnsiTheme="majorHAnsi"/>
          <w:color w:val="141823"/>
          <w:lang w:val="en"/>
        </w:rPr>
      </w:pPr>
      <w:r>
        <w:rPr>
          <w:rFonts w:asciiTheme="majorHAnsi" w:eastAsiaTheme="majorEastAsia" w:hAnsiTheme="majorHAnsi" w:cstheme="majorBidi"/>
          <w:color w:val="000000" w:themeColor="text1"/>
        </w:rPr>
        <w:t xml:space="preserve">NEW STYLE VESTS are </w:t>
      </w:r>
      <w:r w:rsidRPr="00DF72D3">
        <w:rPr>
          <w:rFonts w:asciiTheme="majorHAnsi" w:hAnsiTheme="majorHAnsi"/>
          <w:color w:val="141823"/>
          <w:lang w:val="en"/>
        </w:rPr>
        <w:t>purchas</w:t>
      </w:r>
      <w:r>
        <w:rPr>
          <w:rFonts w:asciiTheme="majorHAnsi" w:hAnsiTheme="majorHAnsi"/>
          <w:color w:val="141823"/>
          <w:lang w:val="en"/>
        </w:rPr>
        <w:t>ed</w:t>
      </w:r>
      <w:r w:rsidRPr="00DF72D3">
        <w:rPr>
          <w:rFonts w:asciiTheme="majorHAnsi" w:hAnsiTheme="majorHAnsi"/>
          <w:color w:val="141823"/>
          <w:lang w:val="en"/>
        </w:rPr>
        <w:t xml:space="preserve"> </w:t>
      </w:r>
      <w:r>
        <w:rPr>
          <w:rFonts w:asciiTheme="majorHAnsi" w:hAnsiTheme="majorHAnsi"/>
          <w:color w:val="141823"/>
          <w:lang w:val="en"/>
        </w:rPr>
        <w:t xml:space="preserve">direct </w:t>
      </w:r>
      <w:r w:rsidRPr="00DF72D3">
        <w:rPr>
          <w:rFonts w:asciiTheme="majorHAnsi" w:hAnsiTheme="majorHAnsi"/>
          <w:color w:val="141823"/>
          <w:lang w:val="en"/>
        </w:rPr>
        <w:t xml:space="preserve">from </w:t>
      </w:r>
      <w:hyperlink r:id="rId39" w:tgtFrame="_blank" w:history="1">
        <w:r w:rsidRPr="00DF72D3">
          <w:rPr>
            <w:rFonts w:asciiTheme="majorHAnsi" w:hAnsiTheme="majorHAnsi"/>
            <w:b/>
            <w:color w:val="3B5998"/>
            <w:lang w:val="en"/>
          </w:rPr>
          <w:t>www.pbteamwear.co.uk</w:t>
        </w:r>
      </w:hyperlink>
      <w:r w:rsidRPr="00DF72D3">
        <w:rPr>
          <w:rFonts w:asciiTheme="majorHAnsi" w:hAnsiTheme="majorHAnsi"/>
          <w:b/>
          <w:color w:val="141823"/>
          <w:lang w:val="en"/>
        </w:rPr>
        <w:br/>
      </w:r>
      <w:proofErr w:type="gramStart"/>
      <w:r>
        <w:rPr>
          <w:rFonts w:asciiTheme="majorHAnsi" w:hAnsiTheme="majorHAnsi"/>
          <w:color w:val="141823"/>
          <w:lang w:val="en"/>
        </w:rPr>
        <w:t>On</w:t>
      </w:r>
      <w:proofErr w:type="gramEnd"/>
      <w:r>
        <w:rPr>
          <w:rFonts w:asciiTheme="majorHAnsi" w:hAnsiTheme="majorHAnsi"/>
          <w:color w:val="141823"/>
          <w:lang w:val="en"/>
        </w:rPr>
        <w:t xml:space="preserve"> website: click on Clubs, </w:t>
      </w:r>
      <w:r w:rsidRPr="00DF72D3">
        <w:rPr>
          <w:rFonts w:asciiTheme="majorHAnsi" w:hAnsiTheme="majorHAnsi"/>
          <w:color w:val="141823"/>
          <w:lang w:val="en"/>
        </w:rPr>
        <w:t>Athletics Club</w:t>
      </w:r>
      <w:r>
        <w:rPr>
          <w:rFonts w:asciiTheme="majorHAnsi" w:hAnsiTheme="majorHAnsi"/>
          <w:color w:val="141823"/>
          <w:lang w:val="en"/>
        </w:rPr>
        <w:t xml:space="preserve">, </w:t>
      </w:r>
      <w:r w:rsidRPr="00DF72D3">
        <w:rPr>
          <w:rFonts w:asciiTheme="majorHAnsi" w:hAnsiTheme="majorHAnsi"/>
          <w:color w:val="141823"/>
          <w:lang w:val="en"/>
        </w:rPr>
        <w:t xml:space="preserve">West Hull Ladies RC </w:t>
      </w:r>
    </w:p>
    <w:p w14:paraId="795A7564" w14:textId="77777777" w:rsidR="00D51A00" w:rsidRDefault="00D51A00" w:rsidP="00D51A00">
      <w:pPr>
        <w:ind w:left="284"/>
        <w:rPr>
          <w:rFonts w:asciiTheme="majorHAnsi" w:hAnsiTheme="majorHAnsi"/>
          <w:color w:val="141823"/>
          <w:lang w:val="en"/>
        </w:rPr>
      </w:pPr>
      <w:r>
        <w:rPr>
          <w:rFonts w:asciiTheme="majorHAnsi" w:hAnsiTheme="majorHAnsi"/>
          <w:color w:val="141823"/>
          <w:lang w:val="en"/>
        </w:rPr>
        <w:t xml:space="preserve">Pick your </w:t>
      </w:r>
      <w:r w:rsidRPr="00DF72D3">
        <w:rPr>
          <w:rFonts w:asciiTheme="majorHAnsi" w:hAnsiTheme="majorHAnsi"/>
          <w:color w:val="141823"/>
          <w:lang w:val="en"/>
        </w:rPr>
        <w:t>size</w:t>
      </w:r>
      <w:r>
        <w:rPr>
          <w:rFonts w:asciiTheme="majorHAnsi" w:hAnsiTheme="majorHAnsi"/>
          <w:color w:val="141823"/>
          <w:lang w:val="en"/>
        </w:rPr>
        <w:t xml:space="preserve">, </w:t>
      </w:r>
      <w:r w:rsidRPr="00DF72D3">
        <w:rPr>
          <w:rFonts w:asciiTheme="majorHAnsi" w:hAnsiTheme="majorHAnsi"/>
          <w:color w:val="141823"/>
          <w:lang w:val="en"/>
        </w:rPr>
        <w:t>name you wish to have on the front</w:t>
      </w:r>
      <w:r>
        <w:rPr>
          <w:rFonts w:asciiTheme="majorHAnsi" w:hAnsiTheme="majorHAnsi"/>
          <w:color w:val="141823"/>
          <w:lang w:val="en"/>
        </w:rPr>
        <w:t xml:space="preserve"> and follow payment instructions</w:t>
      </w:r>
    </w:p>
    <w:p w14:paraId="1E566F85" w14:textId="77777777" w:rsidR="00D51A00" w:rsidRDefault="00D51A00" w:rsidP="00D51A00">
      <w:pPr>
        <w:ind w:left="284"/>
        <w:rPr>
          <w:rFonts w:asciiTheme="majorHAnsi" w:hAnsiTheme="majorHAnsi"/>
          <w:color w:val="141823"/>
          <w:lang w:val="en"/>
        </w:rPr>
      </w:pPr>
    </w:p>
    <w:p w14:paraId="75011442" w14:textId="77777777" w:rsidR="00D51A00" w:rsidRPr="00DF72D3" w:rsidRDefault="00D51A00" w:rsidP="00D51A00">
      <w:pPr>
        <w:ind w:left="284"/>
        <w:rPr>
          <w:rFonts w:asciiTheme="majorHAnsi" w:hAnsiTheme="majorHAnsi"/>
        </w:rPr>
      </w:pPr>
      <w:r>
        <w:rPr>
          <w:rFonts w:asciiTheme="majorHAnsi" w:hAnsiTheme="majorHAnsi"/>
          <w:color w:val="141823"/>
          <w:lang w:val="en"/>
        </w:rPr>
        <w:t>For all other purchases use this form.</w:t>
      </w:r>
    </w:p>
    <w:p w14:paraId="45732B1A" w14:textId="77777777" w:rsidR="00D51A00" w:rsidRDefault="00D51A00" w:rsidP="00D51A00">
      <w:pPr>
        <w:ind w:left="284"/>
        <w:rPr>
          <w:rFonts w:ascii="Calibri" w:eastAsia="Calibri" w:hAnsi="Calibri" w:cs="Calibri"/>
        </w:rPr>
      </w:pPr>
    </w:p>
    <w:p w14:paraId="6E49597D" w14:textId="77777777" w:rsidR="00D51A00" w:rsidRDefault="00D51A00" w:rsidP="00D51A00">
      <w:pPr>
        <w:ind w:left="284"/>
      </w:pPr>
      <w:r w:rsidRPr="1C75BB0F">
        <w:rPr>
          <w:rFonts w:ascii="Calibri" w:eastAsia="Calibri" w:hAnsi="Calibri" w:cs="Calibri"/>
        </w:rPr>
        <w:t>FORENAME     ___________________________________</w:t>
      </w:r>
    </w:p>
    <w:p w14:paraId="0EFAF079" w14:textId="77777777" w:rsidR="00D51A00" w:rsidRDefault="00D51A00" w:rsidP="00D51A00">
      <w:pPr>
        <w:ind w:left="284"/>
      </w:pPr>
      <w:r w:rsidRPr="1C75BB0F">
        <w:rPr>
          <w:rFonts w:ascii="Calibri" w:eastAsia="Calibri" w:hAnsi="Calibri" w:cs="Calibri"/>
        </w:rPr>
        <w:t>SURNAME       ___________________________________</w:t>
      </w:r>
    </w:p>
    <w:p w14:paraId="4BE80056" w14:textId="77777777" w:rsidR="00D51A00" w:rsidRDefault="00D51A00" w:rsidP="00D51A00">
      <w:pPr>
        <w:ind w:left="284"/>
      </w:pPr>
      <w:r w:rsidRPr="1C75BB0F">
        <w:rPr>
          <w:rFonts w:ascii="Calibri" w:eastAsia="Calibri" w:hAnsi="Calibri" w:cs="Calibri"/>
        </w:rPr>
        <w:t xml:space="preserve"> </w:t>
      </w:r>
    </w:p>
    <w:p w14:paraId="1E61CDCB" w14:textId="77777777" w:rsidR="00D51A00" w:rsidRDefault="00D51A00" w:rsidP="00D51A00">
      <w:pPr>
        <w:ind w:left="284"/>
      </w:pPr>
      <w:r w:rsidRPr="1C75BB0F">
        <w:rPr>
          <w:rFonts w:ascii="Calibri" w:eastAsia="Calibri" w:hAnsi="Calibri" w:cs="Calibri"/>
        </w:rPr>
        <w:t>ORDER - tick what you requi</w:t>
      </w:r>
      <w:r>
        <w:rPr>
          <w:rFonts w:ascii="Calibri" w:eastAsia="Calibri" w:hAnsi="Calibri" w:cs="Calibri"/>
        </w:rPr>
        <w:t xml:space="preserve">re and circle your size  </w:t>
      </w:r>
      <w:r>
        <w:rPr>
          <w:rFonts w:ascii="Calibri" w:eastAsia="Calibri" w:hAnsi="Calibri" w:cs="Calibri"/>
        </w:rPr>
        <w:tab/>
        <w:t xml:space="preserve">    </w:t>
      </w:r>
      <w:r w:rsidRPr="1C75BB0F">
        <w:rPr>
          <w:rFonts w:ascii="Calibri" w:eastAsia="Calibri" w:hAnsi="Calibri" w:cs="Calibri"/>
        </w:rPr>
        <w:t>Price</w:t>
      </w:r>
    </w:p>
    <w:p w14:paraId="2920A376" w14:textId="77777777" w:rsidR="00D51A00" w:rsidRDefault="00D51A00" w:rsidP="00D51A00">
      <w:pPr>
        <w:pStyle w:val="ListParagraph"/>
        <w:numPr>
          <w:ilvl w:val="0"/>
          <w:numId w:val="32"/>
        </w:numPr>
        <w:spacing w:after="0"/>
        <w:rPr>
          <w:rFonts w:asciiTheme="majorHAnsi" w:eastAsiaTheme="majorEastAsia" w:hAnsiTheme="majorHAnsi" w:cstheme="majorBidi"/>
          <w:sz w:val="24"/>
          <w:szCs w:val="24"/>
        </w:rPr>
      </w:pPr>
      <w:r>
        <w:rPr>
          <w:rFonts w:asciiTheme="majorHAnsi" w:eastAsiaTheme="majorEastAsia" w:hAnsiTheme="majorHAnsi" w:cstheme="majorBidi"/>
          <w:color w:val="000000" w:themeColor="text1"/>
          <w:sz w:val="24"/>
          <w:szCs w:val="24"/>
        </w:rPr>
        <w:t xml:space="preserve">OLD STYLE </w:t>
      </w: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w:t>
      </w:r>
      <w:r>
        <w:rPr>
          <w:rFonts w:asciiTheme="majorHAnsi" w:eastAsiaTheme="majorEastAsia" w:hAnsiTheme="majorHAnsi" w:cstheme="majorBidi"/>
          <w:color w:val="000000" w:themeColor="text1"/>
          <w:sz w:val="24"/>
          <w:szCs w:val="24"/>
        </w:rPr>
        <w:t>0</w:t>
      </w:r>
      <w:r w:rsidRPr="1C75BB0F">
        <w:rPr>
          <w:rFonts w:asciiTheme="majorHAnsi" w:eastAsiaTheme="majorEastAsia" w:hAnsiTheme="majorHAnsi" w:cstheme="majorBidi"/>
          <w:color w:val="000000" w:themeColor="text1"/>
          <w:sz w:val="24"/>
          <w:szCs w:val="24"/>
        </w:rPr>
        <w:t>.00</w:t>
      </w:r>
      <w:r>
        <w:rPr>
          <w:rFonts w:asciiTheme="majorHAnsi" w:eastAsiaTheme="majorEastAsia" w:hAnsiTheme="majorHAnsi" w:cstheme="majorBidi"/>
          <w:color w:val="000000" w:themeColor="text1"/>
          <w:sz w:val="24"/>
          <w:szCs w:val="24"/>
        </w:rPr>
        <w:t xml:space="preserve">  (useful for training)</w:t>
      </w:r>
    </w:p>
    <w:p w14:paraId="642BC0FA" w14:textId="77777777" w:rsidR="00D51A00" w:rsidRDefault="00D51A00" w:rsidP="00D51A00">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7D973239" w14:textId="77777777" w:rsidR="00D51A00" w:rsidRDefault="00D51A00" w:rsidP="00D51A00">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Pr>
          <w:rFonts w:cs="Calibri"/>
          <w:color w:val="000000" w:themeColor="text1"/>
          <w:sz w:val="24"/>
          <w:szCs w:val="24"/>
        </w:rPr>
        <w:t xml:space="preserve">           </w:t>
      </w:r>
      <w:r w:rsidRPr="1C75BB0F">
        <w:rPr>
          <w:rFonts w:cs="Calibri"/>
          <w:color w:val="000000" w:themeColor="text1"/>
          <w:sz w:val="24"/>
          <w:szCs w:val="24"/>
        </w:rPr>
        <w:t>£20</w:t>
      </w:r>
    </w:p>
    <w:p w14:paraId="2C6EBB21" w14:textId="77777777" w:rsidR="00D51A00" w:rsidRDefault="00D51A00" w:rsidP="00D51A00">
      <w:pPr>
        <w:pStyle w:val="ListParagraph"/>
        <w:numPr>
          <w:ilvl w:val="0"/>
          <w:numId w:val="32"/>
        </w:numPr>
        <w:spacing w:after="0"/>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w:t>
      </w:r>
      <w:r>
        <w:rPr>
          <w:rFonts w:cs="Calibri"/>
          <w:color w:val="000000" w:themeColor="text1"/>
          <w:sz w:val="24"/>
          <w:szCs w:val="24"/>
        </w:rPr>
        <w:t>:</w:t>
      </w:r>
      <w:r w:rsidRPr="1C75BB0F">
        <w:rPr>
          <w:rFonts w:cs="Calibri"/>
          <w:color w:val="000000" w:themeColor="text1"/>
          <w:sz w:val="24"/>
          <w:szCs w:val="24"/>
        </w:rPr>
        <w:t xml:space="preserve"> M is approximately size 14</w:t>
      </w:r>
    </w:p>
    <w:p w14:paraId="2F0DB5BC" w14:textId="77777777" w:rsidR="00D51A00" w:rsidRDefault="00D51A00" w:rsidP="00D51A00">
      <w:pPr>
        <w:pStyle w:val="ListParagraph"/>
        <w:spacing w:after="0"/>
        <w:ind w:left="1287"/>
        <w:rPr>
          <w:rFonts w:cs="Calibri"/>
          <w:color w:val="000000" w:themeColor="text1"/>
          <w:sz w:val="24"/>
          <w:szCs w:val="24"/>
        </w:rPr>
      </w:pPr>
    </w:p>
    <w:p w14:paraId="3C01B17B" w14:textId="77777777" w:rsidR="00D51A00" w:rsidRDefault="00D51A00" w:rsidP="00D51A00">
      <w:pPr>
        <w:pStyle w:val="ListParagraph"/>
        <w:numPr>
          <w:ilvl w:val="0"/>
          <w:numId w:val="32"/>
        </w:numPr>
        <w:spacing w:after="0"/>
        <w:rPr>
          <w:rFonts w:ascii="Times New Roman" w:eastAsia="Times New Roman" w:hAnsi="Times New Roman"/>
          <w:sz w:val="24"/>
          <w:szCs w:val="24"/>
        </w:rPr>
      </w:pPr>
      <w:r w:rsidRPr="1C75BB0F">
        <w:rPr>
          <w:rFonts w:cs="Calibri"/>
          <w:color w:val="000000" w:themeColor="text1"/>
          <w:sz w:val="24"/>
          <w:szCs w:val="24"/>
        </w:rPr>
        <w:t>BEANIE HAT                                                              £6.50</w:t>
      </w:r>
    </w:p>
    <w:p w14:paraId="2802A0C3" w14:textId="77777777" w:rsidR="00D51A00" w:rsidRDefault="00D51A00" w:rsidP="00D51A00">
      <w:pPr>
        <w:pStyle w:val="ListParagraph"/>
        <w:numPr>
          <w:ilvl w:val="0"/>
          <w:numId w:val="32"/>
        </w:numPr>
        <w:spacing w:after="0"/>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07DE33F5" w14:textId="77777777" w:rsidR="00D51A00" w:rsidRDefault="00D51A00" w:rsidP="00D51A00">
      <w:pPr>
        <w:ind w:left="284"/>
      </w:pPr>
    </w:p>
    <w:p w14:paraId="727BECAE" w14:textId="77777777" w:rsidR="00D51A00" w:rsidRDefault="00D51A00" w:rsidP="00D51A00">
      <w:pPr>
        <w:ind w:left="284"/>
      </w:pPr>
      <w:r w:rsidRPr="1C75BB0F">
        <w:rPr>
          <w:rFonts w:ascii="Calibri" w:eastAsia="Calibri" w:hAnsi="Calibri" w:cs="Calibri"/>
        </w:rPr>
        <w:t>DATE Ordered             _______________</w:t>
      </w:r>
    </w:p>
    <w:p w14:paraId="1733D5A3" w14:textId="77777777" w:rsidR="00D51A00" w:rsidRDefault="00D51A00" w:rsidP="00D51A00">
      <w:pPr>
        <w:ind w:left="284"/>
      </w:pPr>
      <w:r w:rsidRPr="1C75BB0F">
        <w:rPr>
          <w:rFonts w:ascii="Calibri" w:eastAsia="Calibri" w:hAnsi="Calibri" w:cs="Calibri"/>
        </w:rPr>
        <w:t>AMOUNT PAID            _______________</w:t>
      </w:r>
    </w:p>
    <w:p w14:paraId="3A977C99" w14:textId="77777777" w:rsidR="00D51A00" w:rsidRDefault="00D51A00" w:rsidP="00D51A00">
      <w:pPr>
        <w:ind w:left="284"/>
      </w:pPr>
    </w:p>
    <w:p w14:paraId="6093BDC4" w14:textId="77777777" w:rsidR="00D51A00" w:rsidRDefault="00D51A00" w:rsidP="00D51A00">
      <w:pPr>
        <w:ind w:left="284"/>
      </w:pPr>
      <w:r w:rsidRPr="1C75BB0F">
        <w:rPr>
          <w:rFonts w:ascii="Calibri" w:eastAsia="Calibri" w:hAnsi="Calibri" w:cs="Calibri"/>
          <w:color w:val="000000" w:themeColor="text1"/>
        </w:rPr>
        <w:t xml:space="preserve">Please transfer payments online with your name and marked as ‘Kit to:  </w:t>
      </w:r>
    </w:p>
    <w:p w14:paraId="1EE3ED49" w14:textId="77777777" w:rsidR="00D51A00" w:rsidRDefault="00D51A00" w:rsidP="00D51A00">
      <w:pPr>
        <w:ind w:left="284"/>
      </w:pPr>
      <w:r w:rsidRPr="1C75BB0F">
        <w:rPr>
          <w:rFonts w:ascii="Calibri" w:eastAsia="Calibri" w:hAnsi="Calibri" w:cs="Calibri"/>
        </w:rPr>
        <w:t>Account: 63762742 Sort Code: 20 43 49</w:t>
      </w:r>
    </w:p>
    <w:p w14:paraId="2912BE45" w14:textId="77777777" w:rsidR="00D51A00" w:rsidRDefault="00D51A00" w:rsidP="00D51A00">
      <w:pPr>
        <w:ind w:left="284"/>
      </w:pPr>
      <w:r w:rsidRPr="1C75BB0F">
        <w:rPr>
          <w:rFonts w:ascii="Calibri" w:eastAsia="Calibri" w:hAnsi="Calibri" w:cs="Calibri"/>
        </w:rPr>
        <w:t xml:space="preserve"> </w:t>
      </w:r>
    </w:p>
    <w:p w14:paraId="4F1A321C" w14:textId="77777777" w:rsidR="00D51A00" w:rsidRDefault="00D51A00" w:rsidP="00D51A00">
      <w:pPr>
        <w:ind w:left="284"/>
      </w:pPr>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3B013C3B" w14:textId="77777777" w:rsidR="00D51A00" w:rsidRDefault="00D51A00" w:rsidP="00D51A00">
      <w:pPr>
        <w:ind w:left="284"/>
      </w:pPr>
      <w:r w:rsidRPr="1C75BB0F">
        <w:rPr>
          <w:rFonts w:ascii="Calibri" w:eastAsia="Calibri" w:hAnsi="Calibri" w:cs="Calibri"/>
          <w:color w:val="000000" w:themeColor="text1"/>
        </w:rPr>
        <w:t xml:space="preserve"> </w:t>
      </w:r>
    </w:p>
    <w:p w14:paraId="39707807" w14:textId="77777777" w:rsidR="00D51A00" w:rsidRDefault="00D51A00" w:rsidP="00D51A00">
      <w:pPr>
        <w:ind w:left="284"/>
      </w:pPr>
      <w:r w:rsidRPr="1C75BB0F">
        <w:rPr>
          <w:rFonts w:ascii="Calibri" w:eastAsia="Calibri" w:hAnsi="Calibri" w:cs="Calibri"/>
        </w:rPr>
        <w:t xml:space="preserve"> </w:t>
      </w:r>
    </w:p>
    <w:p w14:paraId="2AB98128" w14:textId="77777777" w:rsidR="00D51A00" w:rsidRDefault="00D51A00" w:rsidP="00D51A00">
      <w:pPr>
        <w:ind w:left="284"/>
      </w:pPr>
      <w:r>
        <w:rPr>
          <w:rFonts w:ascii="Calibri" w:eastAsia="Calibri" w:hAnsi="Calibri" w:cs="Calibri"/>
        </w:rPr>
        <w:t xml:space="preserve">Sign on receipt of </w:t>
      </w:r>
      <w:proofErr w:type="gramStart"/>
      <w:r>
        <w:rPr>
          <w:rFonts w:ascii="Calibri" w:eastAsia="Calibri" w:hAnsi="Calibri" w:cs="Calibri"/>
        </w:rPr>
        <w:t xml:space="preserve">goods  </w:t>
      </w:r>
      <w:r w:rsidRPr="1C75BB0F">
        <w:rPr>
          <w:rFonts w:ascii="Calibri" w:eastAsia="Calibri" w:hAnsi="Calibri" w:cs="Calibri"/>
        </w:rPr>
        <w:t>_</w:t>
      </w:r>
      <w:proofErr w:type="gramEnd"/>
      <w:r w:rsidRPr="1C75BB0F">
        <w:rPr>
          <w:rFonts w:ascii="Calibri" w:eastAsia="Calibri" w:hAnsi="Calibri" w:cs="Calibri"/>
        </w:rPr>
        <w:t>________________________________</w:t>
      </w:r>
    </w:p>
    <w:p w14:paraId="299CA27D" w14:textId="77777777" w:rsidR="00D51A00" w:rsidRDefault="00D51A00" w:rsidP="00D51A00">
      <w:pPr>
        <w:ind w:left="284"/>
      </w:pPr>
      <w:r w:rsidRPr="1C75BB0F">
        <w:rPr>
          <w:rFonts w:ascii="Calibri" w:eastAsia="Calibri" w:hAnsi="Calibri" w:cs="Calibri"/>
        </w:rPr>
        <w:t xml:space="preserve">DATE                                  </w:t>
      </w:r>
      <w:r>
        <w:rPr>
          <w:rFonts w:ascii="Calibri" w:eastAsia="Calibri" w:hAnsi="Calibri" w:cs="Calibri"/>
        </w:rPr>
        <w:t xml:space="preserve">  </w:t>
      </w:r>
      <w:r w:rsidRPr="1C75BB0F">
        <w:rPr>
          <w:rFonts w:ascii="Calibri" w:eastAsia="Calibri" w:hAnsi="Calibri" w:cs="Calibri"/>
        </w:rPr>
        <w:t>_______________</w:t>
      </w:r>
    </w:p>
    <w:p w14:paraId="79126FC5" w14:textId="77777777" w:rsidR="00D51A00" w:rsidRDefault="00D51A00" w:rsidP="00D51A00">
      <w:pPr>
        <w:ind w:left="284"/>
      </w:pPr>
      <w:r w:rsidRPr="1C75BB0F">
        <w:rPr>
          <w:rFonts w:ascii="Calibri" w:eastAsia="Calibri" w:hAnsi="Calibri" w:cs="Calibri"/>
        </w:rPr>
        <w:t xml:space="preserve"> </w:t>
      </w:r>
    </w:p>
    <w:p w14:paraId="5356DB04" w14:textId="77777777" w:rsidR="00D51A00" w:rsidRDefault="00D51A00" w:rsidP="00D51A00">
      <w:pPr>
        <w:ind w:left="284"/>
      </w:pPr>
      <w:r w:rsidRPr="1C75BB0F">
        <w:rPr>
          <w:rFonts w:ascii="Calibri" w:eastAsia="Calibri" w:hAnsi="Calibri" w:cs="Calibri"/>
        </w:rPr>
        <w:t xml:space="preserve">Please complete this form and email to </w:t>
      </w:r>
      <w:hyperlink r:id="rId40">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461D0B6F" w14:textId="77777777" w:rsidR="00D51A00" w:rsidRDefault="00D51A00" w:rsidP="00D51A00">
      <w:pPr>
        <w:ind w:left="284"/>
      </w:pPr>
      <w:r w:rsidRPr="1C75BB0F">
        <w:rPr>
          <w:rFonts w:ascii="Calibri" w:eastAsia="Calibri" w:hAnsi="Calibri" w:cs="Calibri"/>
        </w:rPr>
        <w:t>Thanks.</w:t>
      </w:r>
    </w:p>
    <w:p w14:paraId="321A241D" w14:textId="07D02F6D" w:rsidR="1C75BB0F" w:rsidRDefault="00D51A00" w:rsidP="00D51A00">
      <w:pPr>
        <w:ind w:left="284"/>
      </w:pPr>
      <w:r w:rsidRPr="1C75BB0F">
        <w:rPr>
          <w:rFonts w:ascii="Calibri" w:eastAsia="Calibri" w:hAnsi="Calibri" w:cs="Calibri"/>
        </w:rPr>
        <w:t xml:space="preserve">Maria </w:t>
      </w:r>
      <w:r w:rsidRPr="1C75BB0F">
        <w:rPr>
          <w:rFonts w:ascii="Calibri" w:eastAsia="Calibri" w:hAnsi="Calibri" w:cs="Calibri"/>
          <w:i/>
          <w:iCs/>
        </w:rPr>
        <w:t>Kit Officer</w:t>
      </w:r>
      <w:bookmarkStart w:id="0" w:name="_GoBack"/>
      <w:bookmarkEnd w:id="0"/>
    </w:p>
    <w:sectPr w:rsidR="1C75BB0F" w:rsidSect="00E11914">
      <w:headerReference w:type="default" r:id="rId41"/>
      <w:footerReference w:type="default" r:id="rId42"/>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32DDB" w14:textId="77777777" w:rsidR="00FD7D90" w:rsidRDefault="00FD7D90">
      <w:r>
        <w:separator/>
      </w:r>
    </w:p>
  </w:endnote>
  <w:endnote w:type="continuationSeparator" w:id="0">
    <w:p w14:paraId="0C8D1769" w14:textId="77777777" w:rsidR="00FD7D90" w:rsidRDefault="00FD7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530F230E" w:rsidR="00D56215" w:rsidRPr="00EB0F20" w:rsidRDefault="519D0982">
    <w:pPr>
      <w:pStyle w:val="Footer"/>
      <w:rPr>
        <w:lang w:val="en-GB"/>
      </w:rPr>
    </w:pPr>
    <w:r>
      <w:t>____________________________________________________________</w:t>
    </w:r>
    <w:r w:rsidR="00EB0F20">
      <w:t>_____</w:t>
    </w:r>
    <w:r w:rsidR="00EB0F20">
      <w:rPr>
        <w:lang w:val="en-GB"/>
      </w:rPr>
      <w:t>_</w:t>
    </w:r>
  </w:p>
  <w:p w14:paraId="54DBBACE" w14:textId="77777777" w:rsidR="00D56215" w:rsidRPr="00294F55" w:rsidRDefault="00D56215">
    <w:pPr>
      <w:pStyle w:val="Footer"/>
      <w:rPr>
        <w:rFonts w:ascii="Arial" w:hAnsi="Arial" w:cs="Arial"/>
      </w:rPr>
    </w:pPr>
    <w:r w:rsidRPr="519D0982">
      <w:rPr>
        <w:rFonts w:ascii="Arial" w:eastAsia="Arial" w:hAnsi="Arial" w:cs="Arial"/>
      </w:rPr>
      <w:t>Web Site:</w:t>
    </w:r>
    <w:r w:rsidRPr="519D0982">
      <w:rPr>
        <w:rFonts w:ascii="Arial" w:eastAsia="Arial" w:hAnsi="Arial" w:cs="Arial"/>
        <w:lang w:val="en-GB"/>
      </w:rPr>
      <w:t xml:space="preserve"> </w:t>
    </w:r>
    <w:hyperlink r:id="rId1" w:history="1">
      <w:r w:rsidRPr="519D0982">
        <w:rPr>
          <w:rStyle w:val="Hyperlink"/>
          <w:rFonts w:ascii="Arial" w:eastAsia="Arial" w:hAnsi="Arial" w:cs="Arial"/>
        </w:rPr>
        <w:t>http://www.westhu</w:t>
      </w:r>
    </w:hyperlink>
    <w:r w:rsidRPr="519D0982">
      <w:rPr>
        <w:rFonts w:ascii="Arial" w:eastAsia="Arial" w:hAnsi="Arial" w:cs="Arial"/>
        <w:color w:val="0000FF"/>
        <w:u w:val="single"/>
      </w:rPr>
      <w:t>llladies.org.uk</w:t>
    </w:r>
    <w:r w:rsidRPr="00294F55">
      <w:rPr>
        <w:rFonts w:ascii="Arial" w:hAnsi="Arial" w:cs="Arial"/>
      </w:rPr>
      <w:tab/>
    </w:r>
    <w:r w:rsidRPr="519D0982">
      <w:rPr>
        <w:rFonts w:ascii="Arial" w:eastAsia="Arial" w:hAnsi="Arial" w:cs="Arial"/>
      </w:rPr>
      <w:t xml:space="preserve">           Hull Sports Centre</w:t>
    </w:r>
  </w:p>
  <w:p w14:paraId="3C12C280" w14:textId="77777777" w:rsidR="00D56215" w:rsidRDefault="519D0982">
    <w:pPr>
      <w:pStyle w:val="Footer"/>
      <w:rPr>
        <w:rFonts w:ascii="Arial" w:hAnsi="Arial" w:cs="Arial"/>
      </w:rPr>
    </w:pPr>
    <w:r w:rsidRPr="519D0982">
      <w:rPr>
        <w:rFonts w:ascii="Arial" w:eastAsia="Arial" w:hAnsi="Arial" w:cs="Arial"/>
        <w:lang w:val="en-GB"/>
      </w:rPr>
      <w:t xml:space="preserve">Email: </w:t>
    </w:r>
    <w:hyperlink r:id="rId2">
      <w:r w:rsidRPr="519D0982">
        <w:rPr>
          <w:rStyle w:val="Hyperlink"/>
          <w:rFonts w:ascii="Arial" w:eastAsia="Arial" w:hAnsi="Arial" w:cs="Arial"/>
          <w:lang w:val="en-GB"/>
        </w:rPr>
        <w:t>westhullladies@hotmail.co.uk</w:t>
      </w:r>
    </w:hyperlink>
  </w:p>
  <w:p w14:paraId="287FA457" w14:textId="77777777" w:rsidR="00D56215" w:rsidRDefault="519D0982" w:rsidP="00994AF8">
    <w:pPr>
      <w:pStyle w:val="Footer"/>
      <w:jc w:val="center"/>
    </w:pPr>
    <w:r>
      <w:t xml:space="preserve">Page </w:t>
    </w:r>
    <w:r w:rsidR="00D56215" w:rsidRPr="519D0982">
      <w:rPr>
        <w:b/>
        <w:bCs/>
        <w:noProof/>
      </w:rPr>
      <w:fldChar w:fldCharType="begin"/>
    </w:r>
    <w:r w:rsidR="00D56215" w:rsidRPr="519D0982">
      <w:rPr>
        <w:b/>
        <w:bCs/>
        <w:noProof/>
      </w:rPr>
      <w:instrText xml:space="preserve"> PAGE </w:instrText>
    </w:r>
    <w:r w:rsidR="00D56215" w:rsidRPr="519D0982">
      <w:rPr>
        <w:b/>
        <w:bCs/>
        <w:noProof/>
      </w:rPr>
      <w:fldChar w:fldCharType="separate"/>
    </w:r>
    <w:r w:rsidR="00D51A00">
      <w:rPr>
        <w:b/>
        <w:bCs/>
        <w:noProof/>
      </w:rPr>
      <w:t>17</w:t>
    </w:r>
    <w:r w:rsidR="00D56215" w:rsidRPr="519D0982">
      <w:rPr>
        <w:b/>
        <w:bCs/>
        <w:noProof/>
      </w:rPr>
      <w:fldChar w:fldCharType="end"/>
    </w:r>
    <w:r>
      <w:t xml:space="preserve"> of </w:t>
    </w:r>
    <w:r w:rsidR="00D56215" w:rsidRPr="519D0982">
      <w:rPr>
        <w:b/>
        <w:bCs/>
        <w:noProof/>
      </w:rPr>
      <w:fldChar w:fldCharType="begin"/>
    </w:r>
    <w:r w:rsidR="00D56215" w:rsidRPr="519D0982">
      <w:rPr>
        <w:b/>
        <w:bCs/>
        <w:noProof/>
      </w:rPr>
      <w:instrText xml:space="preserve"> NUMPAGES  </w:instrText>
    </w:r>
    <w:r w:rsidR="00D56215" w:rsidRPr="519D0982">
      <w:rPr>
        <w:b/>
        <w:bCs/>
        <w:noProof/>
      </w:rPr>
      <w:fldChar w:fldCharType="separate"/>
    </w:r>
    <w:r w:rsidR="00D51A00">
      <w:rPr>
        <w:b/>
        <w:bCs/>
        <w:noProof/>
      </w:rPr>
      <w:t>17</w:t>
    </w:r>
    <w:r w:rsidR="00D56215" w:rsidRPr="519D0982">
      <w:rPr>
        <w:b/>
        <w:bCs/>
        <w:noProof/>
      </w:rPr>
      <w:fldChar w:fldCharType="end"/>
    </w:r>
  </w:p>
  <w:p w14:paraId="3556C19C" w14:textId="77777777" w:rsidR="00D56215" w:rsidRPr="00B75ADB" w:rsidRDefault="00D5621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D6D5F" w14:textId="77777777" w:rsidR="00FD7D90" w:rsidRDefault="00FD7D90">
      <w:r>
        <w:separator/>
      </w:r>
    </w:p>
  </w:footnote>
  <w:footnote w:type="continuationSeparator" w:id="0">
    <w:p w14:paraId="22B993A9" w14:textId="77777777" w:rsidR="00FD7D90" w:rsidRDefault="00FD7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77777777" w:rsidR="00D56215" w:rsidRDefault="519D0982" w:rsidP="00C71696">
    <w:pPr>
      <w:pStyle w:val="Header"/>
      <w:jc w:val="center"/>
      <w:rPr>
        <w:rFonts w:ascii="Arial" w:hAnsi="Arial" w:cs="Arial"/>
        <w:sz w:val="32"/>
        <w:szCs w:val="32"/>
      </w:rPr>
    </w:pPr>
    <w:r w:rsidRPr="519D0982">
      <w:rPr>
        <w:rFonts w:ascii="Arial" w:eastAsia="Arial" w:hAnsi="Arial" w:cs="Arial"/>
        <w:sz w:val="32"/>
        <w:szCs w:val="32"/>
      </w:rPr>
      <w:t>West Hull Ladies RRC</w:t>
    </w:r>
  </w:p>
  <w:p w14:paraId="568B567C" w14:textId="61991F9B" w:rsidR="00D56215" w:rsidRDefault="7B87F9B2" w:rsidP="004A34EF">
    <w:pPr>
      <w:pStyle w:val="Header"/>
      <w:jc w:val="center"/>
      <w:rPr>
        <w:rFonts w:ascii="Arial" w:hAnsi="Arial" w:cs="Arial"/>
        <w:sz w:val="32"/>
        <w:szCs w:val="32"/>
      </w:rPr>
    </w:pPr>
    <w:r w:rsidRPr="7B87F9B2">
      <w:rPr>
        <w:rFonts w:ascii="Arial" w:eastAsia="Arial" w:hAnsi="Arial" w:cs="Arial"/>
        <w:sz w:val="32"/>
        <w:szCs w:val="32"/>
      </w:rPr>
      <w:t>Newsletter December 2015</w:t>
    </w:r>
  </w:p>
  <w:p w14:paraId="56552C83" w14:textId="2E9FBCD1" w:rsidR="00D56215" w:rsidRPr="004A34EF" w:rsidRDefault="519D0982" w:rsidP="00934D1F">
    <w:pPr>
      <w:pStyle w:val="Header"/>
      <w:jc w:val="center"/>
      <w:rPr>
        <w:rFonts w:ascii="Arial" w:hAnsi="Arial" w:cs="Arial"/>
        <w:sz w:val="32"/>
        <w:szCs w:val="32"/>
      </w:rPr>
    </w:pPr>
    <w:r w:rsidRPr="519D0982">
      <w:rPr>
        <w:rFonts w:ascii="Arial" w:eastAsia="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4567D"/>
    <w:multiLevelType w:val="hybridMultilevel"/>
    <w:tmpl w:val="6EE23F2A"/>
    <w:lvl w:ilvl="0" w:tplc="94F29422">
      <w:start w:val="1"/>
      <w:numFmt w:val="bullet"/>
      <w:lvlText w:val=""/>
      <w:lvlJc w:val="left"/>
      <w:pPr>
        <w:ind w:left="720" w:hanging="360"/>
      </w:pPr>
      <w:rPr>
        <w:rFonts w:ascii="Symbol" w:hAnsi="Symbol" w:hint="default"/>
      </w:rPr>
    </w:lvl>
    <w:lvl w:ilvl="1" w:tplc="5C26AEB4">
      <w:start w:val="1"/>
      <w:numFmt w:val="bullet"/>
      <w:lvlText w:val="o"/>
      <w:lvlJc w:val="left"/>
      <w:pPr>
        <w:ind w:left="1440" w:hanging="360"/>
      </w:pPr>
      <w:rPr>
        <w:rFonts w:ascii="Courier New" w:hAnsi="Courier New" w:hint="default"/>
      </w:rPr>
    </w:lvl>
    <w:lvl w:ilvl="2" w:tplc="C5E0CF8A">
      <w:start w:val="1"/>
      <w:numFmt w:val="bullet"/>
      <w:lvlText w:val=""/>
      <w:lvlJc w:val="left"/>
      <w:pPr>
        <w:ind w:left="2160" w:hanging="360"/>
      </w:pPr>
      <w:rPr>
        <w:rFonts w:ascii="Wingdings" w:hAnsi="Wingdings" w:hint="default"/>
      </w:rPr>
    </w:lvl>
    <w:lvl w:ilvl="3" w:tplc="6A1AE6CE">
      <w:start w:val="1"/>
      <w:numFmt w:val="bullet"/>
      <w:lvlText w:val=""/>
      <w:lvlJc w:val="left"/>
      <w:pPr>
        <w:ind w:left="2880" w:hanging="360"/>
      </w:pPr>
      <w:rPr>
        <w:rFonts w:ascii="Symbol" w:hAnsi="Symbol" w:hint="default"/>
      </w:rPr>
    </w:lvl>
    <w:lvl w:ilvl="4" w:tplc="2F84576E">
      <w:start w:val="1"/>
      <w:numFmt w:val="bullet"/>
      <w:lvlText w:val="o"/>
      <w:lvlJc w:val="left"/>
      <w:pPr>
        <w:ind w:left="3600" w:hanging="360"/>
      </w:pPr>
      <w:rPr>
        <w:rFonts w:ascii="Courier New" w:hAnsi="Courier New" w:hint="default"/>
      </w:rPr>
    </w:lvl>
    <w:lvl w:ilvl="5" w:tplc="84508F0A">
      <w:start w:val="1"/>
      <w:numFmt w:val="bullet"/>
      <w:lvlText w:val=""/>
      <w:lvlJc w:val="left"/>
      <w:pPr>
        <w:ind w:left="4320" w:hanging="360"/>
      </w:pPr>
      <w:rPr>
        <w:rFonts w:ascii="Wingdings" w:hAnsi="Wingdings" w:hint="default"/>
      </w:rPr>
    </w:lvl>
    <w:lvl w:ilvl="6" w:tplc="1512CA3C">
      <w:start w:val="1"/>
      <w:numFmt w:val="bullet"/>
      <w:lvlText w:val=""/>
      <w:lvlJc w:val="left"/>
      <w:pPr>
        <w:ind w:left="5040" w:hanging="360"/>
      </w:pPr>
      <w:rPr>
        <w:rFonts w:ascii="Symbol" w:hAnsi="Symbol" w:hint="default"/>
      </w:rPr>
    </w:lvl>
    <w:lvl w:ilvl="7" w:tplc="DB86615A">
      <w:start w:val="1"/>
      <w:numFmt w:val="bullet"/>
      <w:lvlText w:val="o"/>
      <w:lvlJc w:val="left"/>
      <w:pPr>
        <w:ind w:left="5760" w:hanging="360"/>
      </w:pPr>
      <w:rPr>
        <w:rFonts w:ascii="Courier New" w:hAnsi="Courier New" w:hint="default"/>
      </w:rPr>
    </w:lvl>
    <w:lvl w:ilvl="8" w:tplc="58BA5EAE">
      <w:start w:val="1"/>
      <w:numFmt w:val="bullet"/>
      <w:lvlText w:val=""/>
      <w:lvlJc w:val="left"/>
      <w:pPr>
        <w:ind w:left="6480" w:hanging="360"/>
      </w:pPr>
      <w:rPr>
        <w:rFonts w:ascii="Wingdings" w:hAnsi="Wingdings" w:hint="default"/>
      </w:rPr>
    </w:lvl>
  </w:abstractNum>
  <w:abstractNum w:abstractNumId="13"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3F2E184D"/>
    <w:multiLevelType w:val="hybridMultilevel"/>
    <w:tmpl w:val="0F0CB56E"/>
    <w:lvl w:ilvl="0" w:tplc="626069DC">
      <w:start w:val="1"/>
      <w:numFmt w:val="bullet"/>
      <w:lvlText w:val=""/>
      <w:lvlJc w:val="left"/>
      <w:pPr>
        <w:ind w:left="1287" w:hanging="363"/>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16" w15:restartNumberingAfterBreak="0">
    <w:nsid w:val="3FA3227A"/>
    <w:multiLevelType w:val="hybridMultilevel"/>
    <w:tmpl w:val="D9FA0860"/>
    <w:lvl w:ilvl="0" w:tplc="C0AC0D34">
      <w:start w:val="1"/>
      <w:numFmt w:val="bullet"/>
      <w:lvlText w:val=""/>
      <w:lvlJc w:val="left"/>
      <w:pPr>
        <w:ind w:left="720" w:hanging="360"/>
      </w:pPr>
      <w:rPr>
        <w:rFonts w:ascii="Symbol" w:hAnsi="Symbol" w:hint="default"/>
      </w:rPr>
    </w:lvl>
    <w:lvl w:ilvl="1" w:tplc="E1121D8C">
      <w:start w:val="1"/>
      <w:numFmt w:val="bullet"/>
      <w:lvlText w:val="o"/>
      <w:lvlJc w:val="left"/>
      <w:pPr>
        <w:ind w:left="1440" w:hanging="360"/>
      </w:pPr>
      <w:rPr>
        <w:rFonts w:ascii="Courier New" w:hAnsi="Courier New" w:hint="default"/>
      </w:rPr>
    </w:lvl>
    <w:lvl w:ilvl="2" w:tplc="05ACF0CE">
      <w:start w:val="1"/>
      <w:numFmt w:val="bullet"/>
      <w:lvlText w:val=""/>
      <w:lvlJc w:val="left"/>
      <w:pPr>
        <w:ind w:left="2160" w:hanging="360"/>
      </w:pPr>
      <w:rPr>
        <w:rFonts w:ascii="Wingdings" w:hAnsi="Wingdings" w:hint="default"/>
      </w:rPr>
    </w:lvl>
    <w:lvl w:ilvl="3" w:tplc="A0FC8388">
      <w:start w:val="1"/>
      <w:numFmt w:val="bullet"/>
      <w:lvlText w:val=""/>
      <w:lvlJc w:val="left"/>
      <w:pPr>
        <w:ind w:left="2880" w:hanging="360"/>
      </w:pPr>
      <w:rPr>
        <w:rFonts w:ascii="Symbol" w:hAnsi="Symbol" w:hint="default"/>
      </w:rPr>
    </w:lvl>
    <w:lvl w:ilvl="4" w:tplc="99721D54">
      <w:start w:val="1"/>
      <w:numFmt w:val="bullet"/>
      <w:lvlText w:val="o"/>
      <w:lvlJc w:val="left"/>
      <w:pPr>
        <w:ind w:left="3600" w:hanging="360"/>
      </w:pPr>
      <w:rPr>
        <w:rFonts w:ascii="Courier New" w:hAnsi="Courier New" w:hint="default"/>
      </w:rPr>
    </w:lvl>
    <w:lvl w:ilvl="5" w:tplc="77D2584E">
      <w:start w:val="1"/>
      <w:numFmt w:val="bullet"/>
      <w:lvlText w:val=""/>
      <w:lvlJc w:val="left"/>
      <w:pPr>
        <w:ind w:left="4320" w:hanging="360"/>
      </w:pPr>
      <w:rPr>
        <w:rFonts w:ascii="Wingdings" w:hAnsi="Wingdings" w:hint="default"/>
      </w:rPr>
    </w:lvl>
    <w:lvl w:ilvl="6" w:tplc="31B2C594">
      <w:start w:val="1"/>
      <w:numFmt w:val="bullet"/>
      <w:lvlText w:val=""/>
      <w:lvlJc w:val="left"/>
      <w:pPr>
        <w:ind w:left="5040" w:hanging="360"/>
      </w:pPr>
      <w:rPr>
        <w:rFonts w:ascii="Symbol" w:hAnsi="Symbol" w:hint="default"/>
      </w:rPr>
    </w:lvl>
    <w:lvl w:ilvl="7" w:tplc="59C07FFE">
      <w:start w:val="1"/>
      <w:numFmt w:val="bullet"/>
      <w:lvlText w:val="o"/>
      <w:lvlJc w:val="left"/>
      <w:pPr>
        <w:ind w:left="5760" w:hanging="360"/>
      </w:pPr>
      <w:rPr>
        <w:rFonts w:ascii="Courier New" w:hAnsi="Courier New" w:hint="default"/>
      </w:rPr>
    </w:lvl>
    <w:lvl w:ilvl="8" w:tplc="9B3A7646">
      <w:start w:val="1"/>
      <w:numFmt w:val="bullet"/>
      <w:lvlText w:val=""/>
      <w:lvlJc w:val="left"/>
      <w:pPr>
        <w:ind w:left="6480" w:hanging="360"/>
      </w:pPr>
      <w:rPr>
        <w:rFonts w:ascii="Wingdings" w:hAnsi="Wingdings" w:hint="default"/>
      </w:rPr>
    </w:lvl>
  </w:abstractNum>
  <w:abstractNum w:abstractNumId="17"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8D13FF3"/>
    <w:multiLevelType w:val="hybridMultilevel"/>
    <w:tmpl w:val="01242F9E"/>
    <w:lvl w:ilvl="0" w:tplc="36D88912">
      <w:start w:val="1"/>
      <w:numFmt w:val="decimal"/>
      <w:lvlText w:val="%1."/>
      <w:lvlJc w:val="left"/>
      <w:pPr>
        <w:ind w:left="720" w:hanging="360"/>
      </w:pPr>
    </w:lvl>
    <w:lvl w:ilvl="1" w:tplc="06FAE054">
      <w:start w:val="1"/>
      <w:numFmt w:val="lowerLetter"/>
      <w:lvlText w:val="%2."/>
      <w:lvlJc w:val="left"/>
      <w:pPr>
        <w:ind w:left="1440" w:hanging="360"/>
      </w:pPr>
    </w:lvl>
    <w:lvl w:ilvl="2" w:tplc="90245386">
      <w:start w:val="1"/>
      <w:numFmt w:val="lowerRoman"/>
      <w:lvlText w:val="%3."/>
      <w:lvlJc w:val="right"/>
      <w:pPr>
        <w:ind w:left="2160" w:hanging="180"/>
      </w:pPr>
    </w:lvl>
    <w:lvl w:ilvl="3" w:tplc="D66439C6">
      <w:start w:val="1"/>
      <w:numFmt w:val="decimal"/>
      <w:lvlText w:val="%4."/>
      <w:lvlJc w:val="left"/>
      <w:pPr>
        <w:ind w:left="2880" w:hanging="360"/>
      </w:pPr>
    </w:lvl>
    <w:lvl w:ilvl="4" w:tplc="F4A29CBA">
      <w:start w:val="1"/>
      <w:numFmt w:val="lowerLetter"/>
      <w:lvlText w:val="%5."/>
      <w:lvlJc w:val="left"/>
      <w:pPr>
        <w:ind w:left="3600" w:hanging="360"/>
      </w:pPr>
    </w:lvl>
    <w:lvl w:ilvl="5" w:tplc="08E82A9E">
      <w:start w:val="1"/>
      <w:numFmt w:val="lowerRoman"/>
      <w:lvlText w:val="%6."/>
      <w:lvlJc w:val="right"/>
      <w:pPr>
        <w:ind w:left="4320" w:hanging="180"/>
      </w:pPr>
    </w:lvl>
    <w:lvl w:ilvl="6" w:tplc="41502170">
      <w:start w:val="1"/>
      <w:numFmt w:val="decimal"/>
      <w:lvlText w:val="%7."/>
      <w:lvlJc w:val="left"/>
      <w:pPr>
        <w:ind w:left="5040" w:hanging="360"/>
      </w:pPr>
    </w:lvl>
    <w:lvl w:ilvl="7" w:tplc="47D4FF7E">
      <w:start w:val="1"/>
      <w:numFmt w:val="lowerLetter"/>
      <w:lvlText w:val="%8."/>
      <w:lvlJc w:val="left"/>
      <w:pPr>
        <w:ind w:left="5760" w:hanging="360"/>
      </w:pPr>
    </w:lvl>
    <w:lvl w:ilvl="8" w:tplc="3E0841B0">
      <w:start w:val="1"/>
      <w:numFmt w:val="lowerRoman"/>
      <w:lvlText w:val="%9."/>
      <w:lvlJc w:val="right"/>
      <w:pPr>
        <w:ind w:left="6480" w:hanging="180"/>
      </w:pPr>
    </w:lvl>
  </w:abstractNum>
  <w:abstractNum w:abstractNumId="19"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0"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16"/>
  </w:num>
  <w:num w:numId="4">
    <w:abstractNumId w:val="1"/>
  </w:num>
  <w:num w:numId="5">
    <w:abstractNumId w:val="27"/>
  </w:num>
  <w:num w:numId="6">
    <w:abstractNumId w:va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9"/>
  </w:num>
  <w:num w:numId="12">
    <w:abstractNumId w:val="7"/>
  </w:num>
  <w:num w:numId="13">
    <w:abstractNumId w:val="26"/>
  </w:num>
  <w:num w:numId="14">
    <w:abstractNumId w:val="29"/>
  </w:num>
  <w:num w:numId="15">
    <w:abstractNumId w:val="22"/>
  </w:num>
  <w:num w:numId="16">
    <w:abstractNumId w:val="28"/>
  </w:num>
  <w:num w:numId="17">
    <w:abstractNumId w:val="6"/>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1"/>
  </w:num>
  <w:num w:numId="21">
    <w:abstractNumId w:val="14"/>
  </w:num>
  <w:num w:numId="22">
    <w:abstractNumId w:val="20"/>
  </w:num>
  <w:num w:numId="23">
    <w:abstractNumId w:val="5"/>
  </w:num>
  <w:num w:numId="24">
    <w:abstractNumId w:val="11"/>
  </w:num>
  <w:num w:numId="25">
    <w:abstractNumId w:val="13"/>
  </w:num>
  <w:num w:numId="26">
    <w:abstractNumId w:val="10"/>
  </w:num>
  <w:num w:numId="27">
    <w:abstractNumId w:val="23"/>
  </w:num>
  <w:num w:numId="28">
    <w:abstractNumId w:val="24"/>
  </w:num>
  <w:num w:numId="29">
    <w:abstractNumId w:val="19"/>
  </w:num>
  <w:num w:numId="30">
    <w:abstractNumId w:val="2"/>
  </w:num>
  <w:num w:numId="31">
    <w:abstractNumId w:val="30"/>
  </w:num>
  <w:num w:numId="3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5C29"/>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D69F6"/>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4D1F"/>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1A00"/>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0F20"/>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D7D90"/>
    <w:rsid w:val="00FE0AA2"/>
    <w:rsid w:val="00FE1360"/>
    <w:rsid w:val="00FE20F7"/>
    <w:rsid w:val="00FE3A69"/>
    <w:rsid w:val="00FE4606"/>
    <w:rsid w:val="00FE4631"/>
    <w:rsid w:val="00FE4984"/>
    <w:rsid w:val="00FE5E32"/>
    <w:rsid w:val="00FE7C59"/>
    <w:rsid w:val="00FF339D"/>
    <w:rsid w:val="00FF33DE"/>
    <w:rsid w:val="00FF488C"/>
    <w:rsid w:val="00FF6F19"/>
    <w:rsid w:val="0867A735"/>
    <w:rsid w:val="1C75BB0F"/>
    <w:rsid w:val="1D8BF3B0"/>
    <w:rsid w:val="2A6967D8"/>
    <w:rsid w:val="405DF074"/>
    <w:rsid w:val="519D0982"/>
    <w:rsid w:val="5906D6E1"/>
    <w:rsid w:val="5C51C6DB"/>
    <w:rsid w:val="7B87F9B2"/>
    <w:rsid w:val="7FFD31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4"/>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onedrive.live.com/redir.aspx?cid=187ae31b825cba5a&amp;resid=187ae31b825cba5a%21117&amp;parId=187ae31b825cba5a%21106&amp;authkey=%21ANrWUXbhrZQeTbM&amp;ithint=file%2cdocx" TargetMode="External"/><Relationship Id="rId26" Type="http://schemas.openxmlformats.org/officeDocument/2006/relationships/hyperlink" Target="http://www.parkrun.org.uk/humberbridge/" TargetMode="External"/><Relationship Id="rId39" Type="http://schemas.openxmlformats.org/officeDocument/2006/relationships/hyperlink" Target="http://www.pbteamwear.co.uk/"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www.beverleylions.org.uk/?page_id=172"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esthullladies.org.uk/" TargetMode="External"/><Relationship Id="rId25" Type="http://schemas.openxmlformats.org/officeDocument/2006/relationships/hyperlink" Target="http://www.parkrun.org.uk/peterpan/Home.aspx" TargetMode="External"/><Relationship Id="rId33" Type="http://schemas.openxmlformats.org/officeDocument/2006/relationships/hyperlink" Target="http://www.beverleylions.org.uk/?page_id=172" TargetMode="External"/><Relationship Id="rId38" Type="http://schemas.openxmlformats.org/officeDocument/2006/relationships/hyperlink" Target="http://snakelane.pockrunners.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29" Type="http://schemas.openxmlformats.org/officeDocument/2006/relationships/hyperlink" Target="http://easthullharriers.com/tribe-events/boxing-day-10k-2015/"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arkrun.org.uk/hull/Home.aspx" TargetMode="External"/><Relationship Id="rId32" Type="http://schemas.openxmlformats.org/officeDocument/2006/relationships/hyperlink" Target="https://www.sportsentrysolutions.co.uk/new_race_page.php?recordID=784" TargetMode="External"/><Relationship Id="rId37" Type="http://schemas.openxmlformats.org/officeDocument/2006/relationships/hyperlink" Target="https://www.sportsentrysolutions.co.uk/new_race_page.php?recordID=805" TargetMode="External"/><Relationship Id="rId40" Type="http://schemas.openxmlformats.org/officeDocument/2006/relationships/hyperlink" Target="mailto:diazmaria@btinternet.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westhullladies.org.uk/races.htm" TargetMode="External"/><Relationship Id="rId28" Type="http://schemas.openxmlformats.org/officeDocument/2006/relationships/hyperlink" Target="https://www.ldwa.org.uk/lgt/downloads/EastYorkshire/EntryForms/Rudolphs_EF_15.pdf" TargetMode="External"/><Relationship Id="rId36" Type="http://schemas.openxmlformats.org/officeDocument/2006/relationships/hyperlink" Target="http://www.cityofhullac.co.uk/events/ferriby-10/kk5sf4isnqorjuou9obtiib9q8"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hyperlink" Target="http://www.cleethorpesac.co.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hyperlink" Target="https://www.ldwa.org.uk/eastyorkshire" TargetMode="External"/><Relationship Id="rId30" Type="http://schemas.openxmlformats.org/officeDocument/2006/relationships/hyperlink" Target="http://easthullharriers.com/wp-content/uploads/2015/08/Boxing-Day-10k-Entry-form-20151.pdf" TargetMode="External"/><Relationship Id="rId35" Type="http://schemas.openxmlformats.org/officeDocument/2006/relationships/hyperlink" Target="http://www.yorkknavesmireharriers.co.uk/brass-monkey/"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CF3B8-88FB-4F95-854A-6707E724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3580</Words>
  <Characters>20410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23943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18</cp:revision>
  <cp:lastPrinted>2014-09-07T15:44:00Z</cp:lastPrinted>
  <dcterms:created xsi:type="dcterms:W3CDTF">2015-02-22T20:44:00Z</dcterms:created>
  <dcterms:modified xsi:type="dcterms:W3CDTF">2015-12-11T20:28:00Z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